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029ED98" w14:textId="77777777" w:rsidR="00A97E21" w:rsidRDefault="00A97E21" w:rsidP="00EF4302">
      <w:pPr>
        <w:pStyle w:val="Ttulo1"/>
      </w:pPr>
      <w:bookmarkStart w:id="0" w:name="_Toc31801133"/>
      <w:bookmarkStart w:id="1" w:name="_GoBack"/>
      <w:bookmarkEnd w:id="1"/>
      <w:r>
        <w:t>Anexo I – Protocolo de Segurança e Cuidados na execução dos microprojetos para Terras Indígenas do Maranhão e Norte do Tocantins em tempos de pandemia</w:t>
      </w:r>
    </w:p>
    <w:p w14:paraId="338CAAD9" w14:textId="77777777" w:rsidR="00D35081" w:rsidRDefault="0041549C" w:rsidP="00EF4302">
      <w:pPr>
        <w:pStyle w:val="Ttulo1"/>
      </w:pPr>
      <w:r>
        <w:t>Anexo I</w:t>
      </w:r>
      <w:r w:rsidR="00A97E21">
        <w:t>I</w:t>
      </w:r>
      <w:r>
        <w:t xml:space="preserve"> - </w:t>
      </w:r>
      <w:r w:rsidR="00CD41A4">
        <w:t>Formulário para c</w:t>
      </w:r>
      <w:r w:rsidRPr="0041549C">
        <w:t>andidatura</w:t>
      </w:r>
      <w:bookmarkEnd w:id="0"/>
    </w:p>
    <w:p w14:paraId="36831D60" w14:textId="77777777" w:rsidR="00DF072B" w:rsidRDefault="00DF072B" w:rsidP="00DC5A7D"/>
    <w:p w14:paraId="5F0ABDD8" w14:textId="77777777" w:rsidR="0041549C" w:rsidRDefault="0041549C" w:rsidP="0041549C">
      <w:pPr>
        <w:pStyle w:val="Ttulo2"/>
      </w:pPr>
      <w:bookmarkStart w:id="2" w:name="_Toc31801134"/>
      <w:r>
        <w:t>1. Dados do proponente</w:t>
      </w:r>
      <w:bookmarkEnd w:id="2"/>
    </w:p>
    <w:p w14:paraId="3A21FCBB" w14:textId="77777777" w:rsidR="0041549C" w:rsidRDefault="0041549C" w:rsidP="00A97E21">
      <w:pPr>
        <w:pStyle w:val="PargrafodaLista"/>
        <w:numPr>
          <w:ilvl w:val="0"/>
          <w:numId w:val="34"/>
        </w:numPr>
      </w:pPr>
      <w:r>
        <w:t>Nome:</w:t>
      </w:r>
    </w:p>
    <w:p w14:paraId="44E9760A" w14:textId="77777777" w:rsidR="00A97E21" w:rsidRDefault="00A97E21" w:rsidP="00A97E21">
      <w:pPr>
        <w:pStyle w:val="PargrafodaLista"/>
      </w:pPr>
    </w:p>
    <w:p w14:paraId="4B622AE2" w14:textId="77777777" w:rsidR="00A97E21" w:rsidRPr="00CF0080" w:rsidRDefault="00A97E21" w:rsidP="00A97E21">
      <w:pPr>
        <w:pStyle w:val="PargrafodaLista"/>
        <w:numPr>
          <w:ilvl w:val="0"/>
          <w:numId w:val="34"/>
        </w:numPr>
      </w:pPr>
      <w:r w:rsidRPr="00CF0080">
        <w:t>Data de nascimento:</w:t>
      </w:r>
    </w:p>
    <w:p w14:paraId="1014045C" w14:textId="77777777" w:rsidR="00A97E21" w:rsidRPr="00A97E21" w:rsidRDefault="00A97E21" w:rsidP="00A97E21">
      <w:pPr>
        <w:pStyle w:val="PargrafodaLista"/>
        <w:rPr>
          <w:b/>
        </w:rPr>
      </w:pPr>
    </w:p>
    <w:p w14:paraId="6AF7F23E" w14:textId="77777777" w:rsidR="0041549C" w:rsidRDefault="0041549C" w:rsidP="0041549C">
      <w:pPr>
        <w:pStyle w:val="PargrafodaLista"/>
        <w:numPr>
          <w:ilvl w:val="0"/>
          <w:numId w:val="34"/>
        </w:numPr>
      </w:pPr>
      <w:r>
        <w:t>CPF:</w:t>
      </w:r>
    </w:p>
    <w:p w14:paraId="451536E6" w14:textId="77777777" w:rsidR="0041549C" w:rsidRDefault="0041549C" w:rsidP="0041549C"/>
    <w:p w14:paraId="59E7F17E" w14:textId="77777777" w:rsidR="0041549C" w:rsidRDefault="0041549C" w:rsidP="0041549C">
      <w:pPr>
        <w:pStyle w:val="PargrafodaLista"/>
        <w:numPr>
          <w:ilvl w:val="0"/>
          <w:numId w:val="34"/>
        </w:numPr>
      </w:pPr>
      <w:r>
        <w:t>Dados bancários:</w:t>
      </w:r>
    </w:p>
    <w:p w14:paraId="322843BE" w14:textId="77777777" w:rsidR="0041549C" w:rsidRDefault="0041549C" w:rsidP="0041549C"/>
    <w:p w14:paraId="4DBBA91D" w14:textId="77777777" w:rsidR="0041549C" w:rsidRDefault="0041549C" w:rsidP="0041549C">
      <w:pPr>
        <w:pStyle w:val="PargrafodaLista"/>
        <w:numPr>
          <w:ilvl w:val="0"/>
          <w:numId w:val="34"/>
        </w:numPr>
      </w:pPr>
      <w:r>
        <w:t xml:space="preserve">Endereço, contato (telefone, </w:t>
      </w:r>
      <w:r w:rsidRPr="0041549C">
        <w:rPr>
          <w:i/>
        </w:rPr>
        <w:t>e-mail</w:t>
      </w:r>
      <w:r>
        <w:t>, etc.)</w:t>
      </w:r>
    </w:p>
    <w:p w14:paraId="33539640" w14:textId="77777777" w:rsidR="0041549C" w:rsidRDefault="0041549C" w:rsidP="0041549C"/>
    <w:p w14:paraId="28B7F17D" w14:textId="77777777" w:rsidR="0041549C" w:rsidRDefault="0041549C" w:rsidP="0041549C">
      <w:pPr>
        <w:pStyle w:val="Ttulo2"/>
      </w:pPr>
      <w:bookmarkStart w:id="3" w:name="_Toc31801135"/>
      <w:r>
        <w:t>2. Título da proposta do projeto</w:t>
      </w:r>
      <w:bookmarkEnd w:id="3"/>
    </w:p>
    <w:p w14:paraId="33B812E4" w14:textId="77777777" w:rsidR="0041549C" w:rsidRDefault="0041549C" w:rsidP="0041549C">
      <w:pPr>
        <w:pStyle w:val="PargrafodaLista"/>
        <w:numPr>
          <w:ilvl w:val="0"/>
          <w:numId w:val="34"/>
        </w:numPr>
      </w:pPr>
      <w:r>
        <w:t>Apresentação e justificativa:</w:t>
      </w:r>
    </w:p>
    <w:p w14:paraId="37B97D6F" w14:textId="77777777" w:rsidR="0041549C" w:rsidRDefault="0041549C" w:rsidP="0041549C"/>
    <w:p w14:paraId="620DE589" w14:textId="77777777" w:rsidR="0041549C" w:rsidRDefault="0041549C" w:rsidP="0041549C">
      <w:pPr>
        <w:pStyle w:val="PargrafodaLista"/>
        <w:numPr>
          <w:ilvl w:val="0"/>
          <w:numId w:val="34"/>
        </w:numPr>
      </w:pPr>
      <w:r>
        <w:t>Objetivos</w:t>
      </w:r>
    </w:p>
    <w:p w14:paraId="4A2BAD48" w14:textId="77777777" w:rsidR="0041549C" w:rsidRDefault="0041549C" w:rsidP="0041549C"/>
    <w:p w14:paraId="08A38E4F" w14:textId="77777777" w:rsidR="0041549C" w:rsidRDefault="0041549C" w:rsidP="0041549C">
      <w:pPr>
        <w:pStyle w:val="PargrafodaLista"/>
        <w:numPr>
          <w:ilvl w:val="0"/>
          <w:numId w:val="34"/>
        </w:numPr>
      </w:pPr>
      <w:r>
        <w:t>Público alvo a ser beneficiado</w:t>
      </w:r>
    </w:p>
    <w:p w14:paraId="05971670" w14:textId="77777777" w:rsidR="0041549C" w:rsidRDefault="0041549C" w:rsidP="0041549C"/>
    <w:p w14:paraId="104480D6" w14:textId="77777777" w:rsidR="0041549C" w:rsidRDefault="0041549C" w:rsidP="0041549C">
      <w:pPr>
        <w:pStyle w:val="PargrafodaLista"/>
        <w:numPr>
          <w:ilvl w:val="0"/>
          <w:numId w:val="34"/>
        </w:numPr>
      </w:pPr>
      <w:r>
        <w:t>Resultados esperados:</w:t>
      </w:r>
    </w:p>
    <w:p w14:paraId="2F0F436C" w14:textId="77777777" w:rsidR="0041549C" w:rsidRDefault="0041549C" w:rsidP="0041549C"/>
    <w:p w14:paraId="779A4A1E" w14:textId="77777777" w:rsidR="0041549C" w:rsidRDefault="0041549C" w:rsidP="0041549C">
      <w:pPr>
        <w:pStyle w:val="PargrafodaLista"/>
        <w:numPr>
          <w:ilvl w:val="0"/>
          <w:numId w:val="34"/>
        </w:numPr>
      </w:pPr>
      <w:r>
        <w:t>Cronograma de execução (quantos meses):</w:t>
      </w:r>
    </w:p>
    <w:p w14:paraId="751A5077" w14:textId="77777777" w:rsidR="0041549C" w:rsidRDefault="0041549C" w:rsidP="0041549C"/>
    <w:p w14:paraId="0D8DD0E8" w14:textId="183275E7" w:rsidR="0041549C" w:rsidRPr="00CF0080" w:rsidRDefault="0041549C" w:rsidP="0041549C">
      <w:pPr>
        <w:pStyle w:val="PargrafodaLista"/>
        <w:numPr>
          <w:ilvl w:val="0"/>
          <w:numId w:val="34"/>
        </w:numPr>
      </w:pPr>
      <w:r>
        <w:t xml:space="preserve">Orçamento </w:t>
      </w:r>
      <w:r w:rsidRPr="001A7355">
        <w:rPr>
          <w:b/>
        </w:rPr>
        <w:t>(</w:t>
      </w:r>
      <w:r w:rsidRPr="00CF0080">
        <w:t xml:space="preserve">indicar </w:t>
      </w:r>
      <w:r w:rsidR="001A7355" w:rsidRPr="00CF0080">
        <w:t>valor solicitado para execução da proposta e detalhamento do orçamento com a apresentação descritiva</w:t>
      </w:r>
      <w:r w:rsidR="003C2743" w:rsidRPr="00CF0080">
        <w:t xml:space="preserve"> conforme modelo abaixo</w:t>
      </w:r>
      <w:r w:rsidR="001A7355" w:rsidRPr="00CF0080">
        <w:t>)</w:t>
      </w:r>
    </w:p>
    <w:p w14:paraId="6F77637B" w14:textId="77777777" w:rsidR="003C2743" w:rsidRPr="003C2743" w:rsidRDefault="003C2743" w:rsidP="003C2743">
      <w:pPr>
        <w:pStyle w:val="PargrafodaLista"/>
        <w:rPr>
          <w:b/>
        </w:rPr>
      </w:pPr>
    </w:p>
    <w:p w14:paraId="2B5AAAB7" w14:textId="77777777" w:rsidR="003C2743" w:rsidRDefault="003C2743" w:rsidP="003C2743">
      <w:pPr>
        <w:pStyle w:val="PargrafodaLista"/>
        <w:rPr>
          <w:b/>
        </w:rPr>
      </w:pPr>
    </w:p>
    <w:tbl>
      <w:tblPr>
        <w:tblStyle w:val="Tabelacomgrade"/>
        <w:tblW w:w="0" w:type="auto"/>
        <w:tblInd w:w="720" w:type="dxa"/>
        <w:tblLook w:val="04A0" w:firstRow="1" w:lastRow="0" w:firstColumn="1" w:lastColumn="0" w:noHBand="0" w:noVBand="1"/>
      </w:tblPr>
      <w:tblGrid>
        <w:gridCol w:w="2131"/>
        <w:gridCol w:w="2418"/>
        <w:gridCol w:w="2268"/>
        <w:gridCol w:w="1807"/>
      </w:tblGrid>
      <w:tr w:rsidR="003C2743" w14:paraId="3770046F" w14:textId="71EC1F46" w:rsidTr="00983682">
        <w:tc>
          <w:tcPr>
            <w:tcW w:w="8624" w:type="dxa"/>
            <w:gridSpan w:val="4"/>
          </w:tcPr>
          <w:p w14:paraId="0A78A716" w14:textId="5C2568DE" w:rsidR="003C2743" w:rsidRDefault="003C2743" w:rsidP="003C2743">
            <w:pPr>
              <w:pStyle w:val="PargrafodaLista"/>
              <w:ind w:left="0"/>
              <w:jc w:val="center"/>
              <w:rPr>
                <w:b/>
              </w:rPr>
            </w:pPr>
            <w:r>
              <w:rPr>
                <w:b/>
              </w:rPr>
              <w:t>TABELA DESCRITIVA</w:t>
            </w:r>
          </w:p>
        </w:tc>
      </w:tr>
      <w:tr w:rsidR="003C2743" w14:paraId="5FFA5243" w14:textId="51AEA4C6" w:rsidTr="003C2743">
        <w:tc>
          <w:tcPr>
            <w:tcW w:w="2131" w:type="dxa"/>
          </w:tcPr>
          <w:p w14:paraId="5F66E67F" w14:textId="46D95033" w:rsidR="003C2743" w:rsidRDefault="003C2743" w:rsidP="003C2743">
            <w:pPr>
              <w:pStyle w:val="PargrafodaLista"/>
              <w:ind w:left="0"/>
              <w:jc w:val="center"/>
              <w:rPr>
                <w:b/>
              </w:rPr>
            </w:pPr>
            <w:r>
              <w:rPr>
                <w:b/>
              </w:rPr>
              <w:t>ITEM</w:t>
            </w:r>
          </w:p>
        </w:tc>
        <w:tc>
          <w:tcPr>
            <w:tcW w:w="2418" w:type="dxa"/>
          </w:tcPr>
          <w:p w14:paraId="09A57D9E" w14:textId="70B26BDB" w:rsidR="003C2743" w:rsidRDefault="003C2743" w:rsidP="003C2743">
            <w:pPr>
              <w:pStyle w:val="PargrafodaLista"/>
              <w:ind w:left="0"/>
              <w:jc w:val="center"/>
              <w:rPr>
                <w:b/>
              </w:rPr>
            </w:pPr>
            <w:r>
              <w:rPr>
                <w:b/>
              </w:rPr>
              <w:t>QUANTIDADE</w:t>
            </w:r>
          </w:p>
        </w:tc>
        <w:tc>
          <w:tcPr>
            <w:tcW w:w="2268" w:type="dxa"/>
          </w:tcPr>
          <w:p w14:paraId="2CD0C3F5" w14:textId="653AC428" w:rsidR="003C2743" w:rsidRDefault="003C2743" w:rsidP="003C2743">
            <w:pPr>
              <w:pStyle w:val="PargrafodaLista"/>
              <w:ind w:left="0"/>
              <w:jc w:val="center"/>
              <w:rPr>
                <w:b/>
              </w:rPr>
            </w:pPr>
            <w:r>
              <w:rPr>
                <w:b/>
              </w:rPr>
              <w:t>VALOR UNITÁRIO</w:t>
            </w:r>
          </w:p>
        </w:tc>
        <w:tc>
          <w:tcPr>
            <w:tcW w:w="1807" w:type="dxa"/>
          </w:tcPr>
          <w:p w14:paraId="33F41918" w14:textId="02B80A75" w:rsidR="003C2743" w:rsidRDefault="003C2743" w:rsidP="003C2743">
            <w:pPr>
              <w:pStyle w:val="PargrafodaLista"/>
              <w:ind w:left="0"/>
              <w:jc w:val="center"/>
              <w:rPr>
                <w:b/>
              </w:rPr>
            </w:pPr>
            <w:r>
              <w:rPr>
                <w:b/>
              </w:rPr>
              <w:t>VALOR TOTAL</w:t>
            </w:r>
          </w:p>
        </w:tc>
      </w:tr>
      <w:tr w:rsidR="003C2743" w14:paraId="3CDAAC77" w14:textId="77777777" w:rsidTr="003C2743">
        <w:tc>
          <w:tcPr>
            <w:tcW w:w="2131" w:type="dxa"/>
          </w:tcPr>
          <w:p w14:paraId="0999B0DC" w14:textId="77777777" w:rsidR="003C2743" w:rsidRDefault="003C2743" w:rsidP="003C2743">
            <w:pPr>
              <w:pStyle w:val="PargrafodaLista"/>
              <w:ind w:left="0"/>
              <w:jc w:val="center"/>
              <w:rPr>
                <w:b/>
              </w:rPr>
            </w:pPr>
          </w:p>
        </w:tc>
        <w:tc>
          <w:tcPr>
            <w:tcW w:w="2418" w:type="dxa"/>
          </w:tcPr>
          <w:p w14:paraId="6822927B" w14:textId="77777777" w:rsidR="003C2743" w:rsidRDefault="003C2743" w:rsidP="003C2743">
            <w:pPr>
              <w:pStyle w:val="PargrafodaLista"/>
              <w:ind w:left="0"/>
              <w:jc w:val="center"/>
              <w:rPr>
                <w:b/>
              </w:rPr>
            </w:pPr>
          </w:p>
        </w:tc>
        <w:tc>
          <w:tcPr>
            <w:tcW w:w="2268" w:type="dxa"/>
          </w:tcPr>
          <w:p w14:paraId="115A591F" w14:textId="77777777" w:rsidR="003C2743" w:rsidRDefault="003C2743" w:rsidP="003C2743">
            <w:pPr>
              <w:pStyle w:val="PargrafodaLista"/>
              <w:ind w:left="0"/>
              <w:jc w:val="center"/>
              <w:rPr>
                <w:b/>
              </w:rPr>
            </w:pPr>
          </w:p>
        </w:tc>
        <w:tc>
          <w:tcPr>
            <w:tcW w:w="1807" w:type="dxa"/>
          </w:tcPr>
          <w:p w14:paraId="5219A4F8" w14:textId="77777777" w:rsidR="003C2743" w:rsidRDefault="003C2743" w:rsidP="003C2743">
            <w:pPr>
              <w:pStyle w:val="PargrafodaLista"/>
              <w:ind w:left="0"/>
              <w:jc w:val="center"/>
              <w:rPr>
                <w:b/>
              </w:rPr>
            </w:pPr>
          </w:p>
        </w:tc>
      </w:tr>
    </w:tbl>
    <w:p w14:paraId="4908D23C" w14:textId="5A2115F1" w:rsidR="003C2743" w:rsidRPr="003C2743" w:rsidRDefault="003C2743" w:rsidP="003C2743">
      <w:pPr>
        <w:rPr>
          <w:b/>
        </w:rPr>
      </w:pPr>
    </w:p>
    <w:p w14:paraId="14940882" w14:textId="77777777" w:rsidR="00A97E21" w:rsidRDefault="00A97E21" w:rsidP="00A97E21">
      <w:pPr>
        <w:pStyle w:val="PargrafodaLista"/>
      </w:pPr>
    </w:p>
    <w:p w14:paraId="31D810C7" w14:textId="53DEB738" w:rsidR="00CF0080" w:rsidRDefault="00A97E21" w:rsidP="004C77AD">
      <w:pPr>
        <w:pStyle w:val="PargrafodaLista"/>
        <w:numPr>
          <w:ilvl w:val="0"/>
          <w:numId w:val="34"/>
        </w:numPr>
        <w:rPr>
          <w:b/>
        </w:rPr>
      </w:pPr>
      <w:r w:rsidRPr="00A97E21">
        <w:rPr>
          <w:b/>
        </w:rPr>
        <w:t>A referida proposta foi apresentada e discutida na comunidade? Conte como foi a experiência e elenque uma referência com seus respectivos dados pessoais para contato.</w:t>
      </w:r>
      <w:bookmarkStart w:id="4" w:name="_Toc31801137"/>
    </w:p>
    <w:p w14:paraId="2227C326" w14:textId="2EBEEBD4" w:rsidR="00CF0080" w:rsidRDefault="00CF0080" w:rsidP="00CF0080">
      <w:pPr>
        <w:pStyle w:val="PargrafodaLista"/>
        <w:rPr>
          <w:b/>
        </w:rPr>
      </w:pPr>
    </w:p>
    <w:p w14:paraId="6D69F41D" w14:textId="55FE042F" w:rsidR="00CF0080" w:rsidRDefault="00CF0080" w:rsidP="00CF0080">
      <w:pPr>
        <w:pStyle w:val="PargrafodaLista"/>
        <w:rPr>
          <w:b/>
        </w:rPr>
      </w:pPr>
    </w:p>
    <w:p w14:paraId="0CF365E1" w14:textId="39DA6AA8" w:rsidR="00CF0080" w:rsidRDefault="00CF0080" w:rsidP="00CF0080">
      <w:pPr>
        <w:pStyle w:val="PargrafodaLista"/>
        <w:rPr>
          <w:b/>
        </w:rPr>
      </w:pPr>
    </w:p>
    <w:p w14:paraId="0B3A7385" w14:textId="5B6D7966" w:rsidR="00CF0080" w:rsidRDefault="00CF0080" w:rsidP="00CF0080">
      <w:pPr>
        <w:pStyle w:val="PargrafodaLista"/>
        <w:rPr>
          <w:b/>
        </w:rPr>
      </w:pPr>
    </w:p>
    <w:p w14:paraId="11D7320C" w14:textId="3818ED40" w:rsidR="00CF0080" w:rsidRDefault="00CF0080" w:rsidP="00CF0080">
      <w:pPr>
        <w:pStyle w:val="PargrafodaLista"/>
        <w:rPr>
          <w:b/>
        </w:rPr>
      </w:pPr>
    </w:p>
    <w:p w14:paraId="2F5279E8" w14:textId="21127126" w:rsidR="00CF0080" w:rsidRDefault="00CF0080" w:rsidP="00CF0080">
      <w:pPr>
        <w:pStyle w:val="PargrafodaLista"/>
        <w:rPr>
          <w:b/>
        </w:rPr>
      </w:pPr>
    </w:p>
    <w:p w14:paraId="5B8B762D" w14:textId="5BDBE1A9" w:rsidR="00CF0080" w:rsidRDefault="00CF0080" w:rsidP="00CF0080">
      <w:pPr>
        <w:pStyle w:val="PargrafodaLista"/>
        <w:rPr>
          <w:b/>
        </w:rPr>
      </w:pPr>
    </w:p>
    <w:p w14:paraId="1D6CF5ED" w14:textId="7571E2FE" w:rsidR="00CF0080" w:rsidRDefault="00CF0080" w:rsidP="00CF0080">
      <w:pPr>
        <w:pStyle w:val="PargrafodaLista"/>
        <w:rPr>
          <w:b/>
        </w:rPr>
      </w:pPr>
    </w:p>
    <w:p w14:paraId="2D1E20A9" w14:textId="410DC22D" w:rsidR="00CF0080" w:rsidRDefault="00CF0080" w:rsidP="00CF0080">
      <w:pPr>
        <w:pStyle w:val="PargrafodaLista"/>
        <w:rPr>
          <w:b/>
        </w:rPr>
      </w:pPr>
    </w:p>
    <w:p w14:paraId="47DF10B0" w14:textId="7F146A18" w:rsidR="00CF0080" w:rsidRDefault="00CF0080" w:rsidP="00CF0080">
      <w:pPr>
        <w:pStyle w:val="PargrafodaLista"/>
        <w:rPr>
          <w:b/>
        </w:rPr>
      </w:pPr>
    </w:p>
    <w:p w14:paraId="4D371719" w14:textId="2D7D6C0E" w:rsidR="00CF0080" w:rsidRDefault="00CF0080" w:rsidP="00CF0080">
      <w:pPr>
        <w:pStyle w:val="PargrafodaLista"/>
        <w:rPr>
          <w:b/>
        </w:rPr>
      </w:pPr>
    </w:p>
    <w:p w14:paraId="3FA72689" w14:textId="11AC2DCF" w:rsidR="00CF0080" w:rsidRDefault="00CF0080" w:rsidP="00CF0080">
      <w:pPr>
        <w:pStyle w:val="PargrafodaLista"/>
        <w:rPr>
          <w:b/>
        </w:rPr>
      </w:pPr>
    </w:p>
    <w:p w14:paraId="15661D4B" w14:textId="0447A784" w:rsidR="00CF0080" w:rsidRDefault="00CF0080" w:rsidP="00CF0080">
      <w:pPr>
        <w:pStyle w:val="PargrafodaLista"/>
        <w:rPr>
          <w:b/>
        </w:rPr>
      </w:pPr>
    </w:p>
    <w:p w14:paraId="4BF22EAC" w14:textId="63FE3D7E" w:rsidR="00CF0080" w:rsidRDefault="00CF0080" w:rsidP="00CF0080">
      <w:pPr>
        <w:pStyle w:val="PargrafodaLista"/>
        <w:rPr>
          <w:b/>
        </w:rPr>
      </w:pPr>
    </w:p>
    <w:p w14:paraId="2B8A0761" w14:textId="0B6EC589" w:rsidR="00CF0080" w:rsidRDefault="00CF0080" w:rsidP="00CF0080">
      <w:pPr>
        <w:pStyle w:val="PargrafodaLista"/>
        <w:rPr>
          <w:b/>
        </w:rPr>
      </w:pPr>
    </w:p>
    <w:p w14:paraId="339CCC3F" w14:textId="69571587" w:rsidR="00CF0080" w:rsidRDefault="00CF0080" w:rsidP="00CF0080">
      <w:pPr>
        <w:pStyle w:val="PargrafodaLista"/>
        <w:rPr>
          <w:b/>
        </w:rPr>
      </w:pPr>
    </w:p>
    <w:p w14:paraId="4CE1DA85" w14:textId="398637C9" w:rsidR="00CF0080" w:rsidRDefault="00CF0080" w:rsidP="00CF0080">
      <w:pPr>
        <w:pStyle w:val="PargrafodaLista"/>
        <w:rPr>
          <w:b/>
        </w:rPr>
      </w:pPr>
    </w:p>
    <w:p w14:paraId="6D16E8FE" w14:textId="49FC2F15" w:rsidR="00CF0080" w:rsidRDefault="00CF0080" w:rsidP="00CF0080">
      <w:pPr>
        <w:pStyle w:val="PargrafodaLista"/>
        <w:rPr>
          <w:b/>
        </w:rPr>
      </w:pPr>
    </w:p>
    <w:p w14:paraId="6AA71CBB" w14:textId="3C26FB5E" w:rsidR="00CF0080" w:rsidRDefault="00CF0080" w:rsidP="00CF0080">
      <w:pPr>
        <w:pStyle w:val="PargrafodaLista"/>
        <w:rPr>
          <w:b/>
        </w:rPr>
      </w:pPr>
    </w:p>
    <w:p w14:paraId="3E860C7B" w14:textId="6077109F" w:rsidR="00CF0080" w:rsidRDefault="00CF0080" w:rsidP="00CF0080">
      <w:pPr>
        <w:pStyle w:val="PargrafodaLista"/>
        <w:rPr>
          <w:b/>
        </w:rPr>
      </w:pPr>
    </w:p>
    <w:p w14:paraId="52C59D5F" w14:textId="58E41C7A" w:rsidR="00CF0080" w:rsidRDefault="00CF0080" w:rsidP="00CF0080">
      <w:pPr>
        <w:pStyle w:val="PargrafodaLista"/>
        <w:rPr>
          <w:b/>
        </w:rPr>
      </w:pPr>
    </w:p>
    <w:p w14:paraId="4225526E" w14:textId="76B85040" w:rsidR="00CF0080" w:rsidRDefault="00CF0080" w:rsidP="00CF0080">
      <w:pPr>
        <w:pStyle w:val="PargrafodaLista"/>
        <w:rPr>
          <w:b/>
        </w:rPr>
      </w:pPr>
    </w:p>
    <w:p w14:paraId="17EBA548" w14:textId="27759EEE" w:rsidR="00CF0080" w:rsidRDefault="00CF0080" w:rsidP="00CF0080">
      <w:pPr>
        <w:pStyle w:val="PargrafodaLista"/>
        <w:rPr>
          <w:b/>
        </w:rPr>
      </w:pPr>
    </w:p>
    <w:p w14:paraId="665ED7CA" w14:textId="65B4621D" w:rsidR="00CF0080" w:rsidRDefault="00CF0080" w:rsidP="00CF0080">
      <w:pPr>
        <w:pStyle w:val="PargrafodaLista"/>
        <w:rPr>
          <w:b/>
        </w:rPr>
      </w:pPr>
    </w:p>
    <w:p w14:paraId="5424D657" w14:textId="26A3AB05" w:rsidR="00CF0080" w:rsidRDefault="00CF0080" w:rsidP="00CF0080">
      <w:pPr>
        <w:pStyle w:val="PargrafodaLista"/>
        <w:rPr>
          <w:b/>
        </w:rPr>
      </w:pPr>
    </w:p>
    <w:p w14:paraId="6FE4A1CD" w14:textId="7B011B31" w:rsidR="00CF0080" w:rsidRDefault="00CF0080" w:rsidP="00CF0080">
      <w:pPr>
        <w:pStyle w:val="PargrafodaLista"/>
        <w:rPr>
          <w:b/>
        </w:rPr>
      </w:pPr>
    </w:p>
    <w:p w14:paraId="747D28A6" w14:textId="77777777" w:rsidR="00CF0080" w:rsidRPr="00CF0080" w:rsidRDefault="00CF0080" w:rsidP="00CF0080">
      <w:pPr>
        <w:pStyle w:val="PargrafodaLista"/>
        <w:rPr>
          <w:b/>
        </w:rPr>
      </w:pPr>
    </w:p>
    <w:p w14:paraId="5719394D" w14:textId="4B485B01" w:rsidR="005E046F" w:rsidRDefault="00CD41A4" w:rsidP="004C77AD">
      <w:pPr>
        <w:pStyle w:val="Ttulo1"/>
      </w:pPr>
      <w:r>
        <w:lastRenderedPageBreak/>
        <w:t>Anexo</w:t>
      </w:r>
      <w:r w:rsidR="00C836AF">
        <w:t xml:space="preserve"> I</w:t>
      </w:r>
      <w:r w:rsidR="003C2743">
        <w:t>II</w:t>
      </w:r>
      <w:r>
        <w:t xml:space="preserve"> - Modelo de recibo</w:t>
      </w:r>
      <w:bookmarkEnd w:id="4"/>
    </w:p>
    <w:p w14:paraId="1ECA0521" w14:textId="0D04EBCD" w:rsidR="002B3F7F" w:rsidRDefault="002B3F7F" w:rsidP="004C77AD"/>
    <w:p w14:paraId="473377AA" w14:textId="77777777" w:rsidR="002B3F7F" w:rsidRDefault="002B3F7F" w:rsidP="004C77AD"/>
    <w:p w14:paraId="1C8282D6" w14:textId="77777777" w:rsidR="004C77AD" w:rsidRDefault="004C77AD" w:rsidP="004C77AD">
      <w:r>
        <w:t xml:space="preserve">Eu, __________________________________, </w:t>
      </w:r>
      <w:r w:rsidR="002B3F7F">
        <w:t>CPF ____________</w:t>
      </w:r>
      <w:r>
        <w:t xml:space="preserve">, recebi do projeto </w:t>
      </w:r>
      <w:r w:rsidR="002B3F7F">
        <w:t>CTI/</w:t>
      </w:r>
      <w:r>
        <w:t>I</w:t>
      </w:r>
      <w:r w:rsidR="002B3F7F">
        <w:t>SPN/</w:t>
      </w:r>
      <w:r>
        <w:t>USAID, o valor de R$</w:t>
      </w:r>
      <w:r w:rsidR="002B3F7F">
        <w:t>____________ (__________________________) referente à execução do projeto “____________________________________________”.</w:t>
      </w:r>
    </w:p>
    <w:p w14:paraId="55E2098F" w14:textId="77777777" w:rsidR="002B3F7F" w:rsidRDefault="002B3F7F" w:rsidP="004C77AD"/>
    <w:p w14:paraId="5B95872B" w14:textId="77777777" w:rsidR="002B3F7F" w:rsidRDefault="002B3F7F" w:rsidP="004C77AD">
      <w:r w:rsidRPr="002B3F7F">
        <w:t>Esta ação é apoiada pelo Projeto CTI/ISPN/U</w:t>
      </w:r>
      <w:r>
        <w:t>SAID, no âmbito do resultado 3-</w:t>
      </w:r>
      <w:r w:rsidRPr="002B3F7F">
        <w:t>Fundo de Pequenos Projetos apoiando atividades econômicas sustentáveis”, sob responsabilidade do ISPN.</w:t>
      </w:r>
    </w:p>
    <w:p w14:paraId="126F5CC2" w14:textId="77777777" w:rsidR="002B3F7F" w:rsidRDefault="002B3F7F" w:rsidP="004C77AD"/>
    <w:p w14:paraId="554633AD" w14:textId="77777777" w:rsidR="002B3F7F" w:rsidRDefault="002B3F7F" w:rsidP="004C77AD">
      <w:r>
        <w:t>Localidade (UF), __ de ___________ de 20__</w:t>
      </w:r>
    </w:p>
    <w:p w14:paraId="01394C58" w14:textId="77777777" w:rsidR="002B3F7F" w:rsidRDefault="002B3F7F" w:rsidP="004C77AD"/>
    <w:p w14:paraId="0E326CF1" w14:textId="77777777" w:rsidR="002B3F7F" w:rsidRDefault="002B3F7F" w:rsidP="004C77AD"/>
    <w:p w14:paraId="3F8A0A08" w14:textId="77777777" w:rsidR="002B3F7F" w:rsidRDefault="002B3F7F" w:rsidP="004C77AD"/>
    <w:p w14:paraId="2DAFA7E4" w14:textId="77777777" w:rsidR="002B3F7F" w:rsidRDefault="002B3F7F" w:rsidP="004C77AD"/>
    <w:p w14:paraId="46C8A2DB" w14:textId="77777777" w:rsidR="002B3F7F" w:rsidRDefault="002B3F7F" w:rsidP="002B3F7F">
      <w:pPr>
        <w:jc w:val="center"/>
      </w:pPr>
      <w:r>
        <w:t>_______________________________________________________</w:t>
      </w:r>
    </w:p>
    <w:p w14:paraId="1A1C7AE9" w14:textId="77777777" w:rsidR="002B3F7F" w:rsidRDefault="002B3F7F" w:rsidP="002B3F7F">
      <w:pPr>
        <w:jc w:val="center"/>
      </w:pPr>
      <w:r>
        <w:t>Nome e assinatura</w:t>
      </w:r>
    </w:p>
    <w:p w14:paraId="51A3FDD5" w14:textId="77777777" w:rsidR="002B3F7F" w:rsidRDefault="002B3F7F" w:rsidP="002B3F7F">
      <w:pPr>
        <w:jc w:val="center"/>
      </w:pPr>
      <w:r>
        <w:t xml:space="preserve">CPF: </w:t>
      </w:r>
      <w:r w:rsidRPr="002B3F7F">
        <w:t>____________</w:t>
      </w:r>
    </w:p>
    <w:p w14:paraId="1B4DAF45" w14:textId="77777777" w:rsidR="002B3F7F" w:rsidRDefault="002B3F7F" w:rsidP="002B3F7F">
      <w:r>
        <w:br w:type="page"/>
      </w:r>
    </w:p>
    <w:p w14:paraId="0E49AA35" w14:textId="5336FB3C" w:rsidR="00770C66" w:rsidRPr="00C30347" w:rsidRDefault="00770C66" w:rsidP="00770C66">
      <w:pPr>
        <w:pStyle w:val="Ttulo1"/>
        <w:rPr>
          <w:color w:val="FF0000"/>
          <w:sz w:val="14"/>
        </w:rPr>
      </w:pPr>
      <w:bookmarkStart w:id="5" w:name="_Toc31801138"/>
      <w:r>
        <w:lastRenderedPageBreak/>
        <w:t xml:space="preserve">Anexo </w:t>
      </w:r>
      <w:r w:rsidR="003C2743">
        <w:t>I</w:t>
      </w:r>
      <w:r>
        <w:t xml:space="preserve">V- </w:t>
      </w:r>
      <w:r w:rsidRPr="009063E9">
        <w:t xml:space="preserve">Termo de </w:t>
      </w:r>
      <w:r>
        <w:t>Responsabilidade</w:t>
      </w:r>
      <w:r w:rsidR="00D12EF0">
        <w:t xml:space="preserve"> </w:t>
      </w:r>
      <w:r w:rsidRPr="009063E9">
        <w:t xml:space="preserve">(segurança sanitária para a execução </w:t>
      </w:r>
      <w:r>
        <w:t>do microprojeto</w:t>
      </w:r>
      <w:r w:rsidRPr="009063E9">
        <w:t>)</w:t>
      </w:r>
      <w:r w:rsidR="00D12EF0">
        <w:t xml:space="preserve"> </w:t>
      </w:r>
    </w:p>
    <w:p w14:paraId="3B137950" w14:textId="77777777" w:rsidR="00770C66" w:rsidRDefault="00770C66" w:rsidP="00770C66">
      <w:pPr>
        <w:rPr>
          <w:sz w:val="14"/>
        </w:rPr>
      </w:pPr>
    </w:p>
    <w:p w14:paraId="7521C588" w14:textId="77777777" w:rsidR="00770C66" w:rsidRDefault="00770C66" w:rsidP="00770C66">
      <w:pPr>
        <w:rPr>
          <w:sz w:val="14"/>
        </w:rPr>
      </w:pPr>
    </w:p>
    <w:p w14:paraId="2BA3D996" w14:textId="77777777" w:rsidR="00770C66" w:rsidRDefault="00770C66" w:rsidP="00770C66">
      <w:pPr>
        <w:rPr>
          <w:szCs w:val="20"/>
        </w:rPr>
      </w:pPr>
    </w:p>
    <w:p w14:paraId="47DF079D" w14:textId="77777777" w:rsidR="00770C66" w:rsidRDefault="00770C66" w:rsidP="00770C66">
      <w:pPr>
        <w:ind w:left="426"/>
        <w:rPr>
          <w:szCs w:val="20"/>
        </w:rPr>
      </w:pPr>
      <w:r>
        <w:rPr>
          <w:szCs w:val="20"/>
        </w:rPr>
        <w:t xml:space="preserve">Eu_______________________________________________________________________________CPF:_________________________, me comprometo a seguir as orientações do </w:t>
      </w:r>
      <w:r w:rsidR="00D12EF0" w:rsidRPr="00D12EF0">
        <w:rPr>
          <w:b/>
          <w:szCs w:val="20"/>
        </w:rPr>
        <w:t>Protocolo de S</w:t>
      </w:r>
      <w:r w:rsidRPr="00D12EF0">
        <w:rPr>
          <w:b/>
          <w:szCs w:val="20"/>
        </w:rPr>
        <w:t xml:space="preserve">egurança  </w:t>
      </w:r>
      <w:r w:rsidR="00D12EF0" w:rsidRPr="00D12EF0">
        <w:rPr>
          <w:b/>
          <w:szCs w:val="20"/>
        </w:rPr>
        <w:t>e Cuidados para Execução dos M</w:t>
      </w:r>
      <w:r w:rsidRPr="00D12EF0">
        <w:rPr>
          <w:b/>
          <w:szCs w:val="20"/>
        </w:rPr>
        <w:t>icroprojetos</w:t>
      </w:r>
      <w:r w:rsidR="00D12EF0">
        <w:rPr>
          <w:b/>
          <w:szCs w:val="20"/>
        </w:rPr>
        <w:t xml:space="preserve"> para as Terras Indígenas do Maranhão e Norte do Tocantins em Tempos de Pandemia</w:t>
      </w:r>
      <w:r w:rsidR="00D12EF0">
        <w:rPr>
          <w:szCs w:val="20"/>
        </w:rPr>
        <w:t xml:space="preserve"> </w:t>
      </w:r>
      <w:r>
        <w:rPr>
          <w:szCs w:val="20"/>
        </w:rPr>
        <w:t>, tendo ciência da importância das medidas essenciais de  prevenção, considerando a  pandemia do COVID-19.</w:t>
      </w:r>
    </w:p>
    <w:p w14:paraId="5233EDBF" w14:textId="77777777" w:rsidR="00770C66" w:rsidRDefault="00770C66" w:rsidP="002B3F7F">
      <w:pPr>
        <w:pStyle w:val="Ttulo1"/>
      </w:pPr>
    </w:p>
    <w:p w14:paraId="2D349ED1" w14:textId="77777777" w:rsidR="00770C66" w:rsidRDefault="00770C66" w:rsidP="00770C66">
      <w:pPr>
        <w:jc w:val="center"/>
      </w:pPr>
      <w:r>
        <w:t>_______________________________________________________</w:t>
      </w:r>
    </w:p>
    <w:p w14:paraId="56BD7704" w14:textId="77777777" w:rsidR="00770C66" w:rsidRDefault="00770C66" w:rsidP="00770C66">
      <w:pPr>
        <w:jc w:val="center"/>
      </w:pPr>
      <w:r>
        <w:t>Nome e assinatura</w:t>
      </w:r>
    </w:p>
    <w:p w14:paraId="3D8BAC0B" w14:textId="77777777" w:rsidR="00770C66" w:rsidRDefault="00770C66" w:rsidP="00770C66">
      <w:pPr>
        <w:jc w:val="center"/>
      </w:pPr>
      <w:r>
        <w:t xml:space="preserve">CPF: </w:t>
      </w:r>
      <w:r w:rsidRPr="002B3F7F">
        <w:t>____________</w:t>
      </w:r>
    </w:p>
    <w:p w14:paraId="4C1EC4C1" w14:textId="35958E37" w:rsidR="00770C66" w:rsidRDefault="00770C66" w:rsidP="00770C66"/>
    <w:p w14:paraId="536F0BDC" w14:textId="717D2213" w:rsidR="00D12EF0" w:rsidRDefault="00D12EF0" w:rsidP="00770C66"/>
    <w:p w14:paraId="689121B8" w14:textId="31E4DDD9" w:rsidR="00CF0080" w:rsidRDefault="00CF0080" w:rsidP="00770C66"/>
    <w:p w14:paraId="341FA6EC" w14:textId="63F56609" w:rsidR="00CF0080" w:rsidRDefault="00CF0080" w:rsidP="00770C66"/>
    <w:p w14:paraId="585856D6" w14:textId="6D762E67" w:rsidR="00CF0080" w:rsidRDefault="00CF0080" w:rsidP="00770C66"/>
    <w:p w14:paraId="69DF1D3A" w14:textId="7E51C3EC" w:rsidR="00CF0080" w:rsidRDefault="00CF0080" w:rsidP="00770C66"/>
    <w:p w14:paraId="21D6364A" w14:textId="7FDA48AE" w:rsidR="00CF0080" w:rsidRDefault="00CF0080" w:rsidP="00770C66"/>
    <w:p w14:paraId="74234274" w14:textId="226328FA" w:rsidR="00CF0080" w:rsidRDefault="00CF0080" w:rsidP="00770C66"/>
    <w:p w14:paraId="5127D0DE" w14:textId="60A96D97" w:rsidR="00CF0080" w:rsidRDefault="00CF0080" w:rsidP="00770C66"/>
    <w:p w14:paraId="5EDE28E6" w14:textId="4339CD30" w:rsidR="00CF0080" w:rsidRDefault="00CF0080" w:rsidP="00770C66"/>
    <w:p w14:paraId="1B818D7F" w14:textId="592E9151" w:rsidR="00CF0080" w:rsidRDefault="00CF0080" w:rsidP="00770C66"/>
    <w:p w14:paraId="6A89B221" w14:textId="1EA41F6D" w:rsidR="00CF0080" w:rsidRDefault="00CF0080" w:rsidP="00770C66"/>
    <w:p w14:paraId="1956627B" w14:textId="70720007" w:rsidR="00CF0080" w:rsidRDefault="00CF0080" w:rsidP="00770C66"/>
    <w:p w14:paraId="6626D867" w14:textId="525CF6DE" w:rsidR="00770C66" w:rsidRPr="00770C66" w:rsidRDefault="00770C66" w:rsidP="00770C66"/>
    <w:p w14:paraId="7B48CD51" w14:textId="28254D00" w:rsidR="002B3F7F" w:rsidRDefault="00770C66" w:rsidP="002B3F7F">
      <w:pPr>
        <w:pStyle w:val="Ttulo1"/>
      </w:pPr>
      <w:r>
        <w:lastRenderedPageBreak/>
        <w:t xml:space="preserve">Anexo </w:t>
      </w:r>
      <w:r w:rsidR="002B3F7F">
        <w:t>V - Relatório de execução de microprojeto</w:t>
      </w:r>
      <w:bookmarkEnd w:id="5"/>
    </w:p>
    <w:p w14:paraId="32F99DD4" w14:textId="77777777" w:rsidR="00005338" w:rsidRDefault="00005338" w:rsidP="00005338"/>
    <w:tbl>
      <w:tblPr>
        <w:tblStyle w:val="TabeladeGradeClara"/>
        <w:tblW w:w="0" w:type="auto"/>
        <w:shd w:val="clear" w:color="auto" w:fill="FFE599" w:themeFill="accent4" w:themeFillTint="66"/>
        <w:tblLook w:val="04A0" w:firstRow="1" w:lastRow="0" w:firstColumn="1" w:lastColumn="0" w:noHBand="0" w:noVBand="1"/>
      </w:tblPr>
      <w:tblGrid>
        <w:gridCol w:w="9344"/>
      </w:tblGrid>
      <w:tr w:rsidR="00005338" w14:paraId="29C414B2" w14:textId="77777777" w:rsidTr="00D13721">
        <w:trPr>
          <w:trHeight w:val="6293"/>
        </w:trPr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  <w:shd w:val="clear" w:color="auto" w:fill="F7CAAC" w:themeFill="accent2" w:themeFillTint="66"/>
            <w:vAlign w:val="center"/>
          </w:tcPr>
          <w:p w14:paraId="2D289C2B" w14:textId="77777777" w:rsidR="00005338" w:rsidRPr="00005338" w:rsidRDefault="00005338" w:rsidP="00D13721">
            <w:pPr>
              <w:rPr>
                <w:b/>
              </w:rPr>
            </w:pPr>
            <w:r w:rsidRPr="00005338">
              <w:rPr>
                <w:b/>
              </w:rPr>
              <w:t>Se possível, favor anexar fotografias dos trabalhos e/ou resultados.</w:t>
            </w:r>
          </w:p>
          <w:p w14:paraId="09FBE269" w14:textId="77777777" w:rsidR="00005338" w:rsidRDefault="00005338" w:rsidP="00D13721"/>
          <w:p w14:paraId="1F297FE2" w14:textId="77777777" w:rsidR="00005338" w:rsidRDefault="00005338" w:rsidP="00D13721">
            <w:r>
              <w:t>Observações:</w:t>
            </w:r>
          </w:p>
          <w:p w14:paraId="161BBB40" w14:textId="77777777" w:rsidR="00005338" w:rsidRDefault="00005338" w:rsidP="00D13721">
            <w:r>
              <w:t xml:space="preserve">a) Proponente: É a pessoa que apresentou o microprojeto </w:t>
            </w:r>
          </w:p>
          <w:p w14:paraId="40EB37ED" w14:textId="77777777" w:rsidR="00005338" w:rsidRDefault="00005338" w:rsidP="00D13721">
            <w:r>
              <w:t>b) Comentários: Enriquecem o relatório, mas não são obrigatórios. Se precisar de mais espaço para comentar não se preocupe, ele aumenta automaticamente na medida em que você vai escrevendo.</w:t>
            </w:r>
          </w:p>
          <w:p w14:paraId="1ACD6959" w14:textId="77777777" w:rsidR="00005338" w:rsidRDefault="00005338" w:rsidP="00D13721">
            <w:r>
              <w:t>c) Exemplo: Os exemplos dados servem somente para dar ideia sobre o que preencher. Então, você deve escrever sobre o que de fato aconteceu sem se prender aos exemplos citados.</w:t>
            </w:r>
          </w:p>
          <w:p w14:paraId="554F4489" w14:textId="77777777" w:rsidR="00005338" w:rsidRDefault="00005338" w:rsidP="00D13721">
            <w:r>
              <w:t>d) O relatório poder ser feito em outro formato e com outras informações, gráficos, etc. mas deve conter as respostas e informações acima solicitadas; este formulário tem a intenção de servir de orientador, que traz as respostas mínimas necessárias para o acompanhamento do técnico.</w:t>
            </w:r>
          </w:p>
          <w:p w14:paraId="5D05275D" w14:textId="77777777" w:rsidR="00005338" w:rsidRDefault="00005338" w:rsidP="00D13721">
            <w:r>
              <w:t>e) O espaço comentário geral é um espaço livre para que, caso queira, enriqueça o relatório com outras informações.</w:t>
            </w:r>
          </w:p>
        </w:tc>
      </w:tr>
    </w:tbl>
    <w:p w14:paraId="625AB872" w14:textId="77777777" w:rsidR="002B3F7F" w:rsidRDefault="002B3F7F" w:rsidP="002B3F7F"/>
    <w:p w14:paraId="4D62C7B4" w14:textId="77777777" w:rsidR="002B3F7F" w:rsidRDefault="002B3F7F" w:rsidP="002B3F7F">
      <w:pPr>
        <w:pStyle w:val="Ttulo2"/>
      </w:pPr>
      <w:bookmarkStart w:id="6" w:name="_Toc31801139"/>
      <w:r>
        <w:t>1. Informações sobre o microprojeto</w:t>
      </w:r>
      <w:bookmarkEnd w:id="6"/>
    </w:p>
    <w:p w14:paraId="61941982" w14:textId="77777777" w:rsidR="002B3F7F" w:rsidRDefault="002B3F7F" w:rsidP="002B3F7F">
      <w:pPr>
        <w:pStyle w:val="PargrafodaLista"/>
        <w:numPr>
          <w:ilvl w:val="0"/>
          <w:numId w:val="48"/>
        </w:numPr>
      </w:pPr>
      <w:r>
        <w:t>Título:</w:t>
      </w:r>
    </w:p>
    <w:p w14:paraId="09A37742" w14:textId="77777777" w:rsidR="002B3F7F" w:rsidRDefault="002B3F7F" w:rsidP="002B3F7F"/>
    <w:p w14:paraId="5F22C916" w14:textId="77777777" w:rsidR="002B3F7F" w:rsidRDefault="002B3F7F" w:rsidP="002B3F7F">
      <w:pPr>
        <w:pStyle w:val="PargrafodaLista"/>
        <w:numPr>
          <w:ilvl w:val="0"/>
          <w:numId w:val="48"/>
        </w:numPr>
      </w:pPr>
      <w:r>
        <w:t>Aldeia/Terra indígena:</w:t>
      </w:r>
    </w:p>
    <w:p w14:paraId="54892DFA" w14:textId="77777777" w:rsidR="002B3F7F" w:rsidRDefault="002B3F7F" w:rsidP="002B3F7F"/>
    <w:p w14:paraId="2DB5B99F" w14:textId="77777777" w:rsidR="002B3F7F" w:rsidRDefault="002B3F7F" w:rsidP="002B3F7F">
      <w:pPr>
        <w:pStyle w:val="PargrafodaLista"/>
        <w:numPr>
          <w:ilvl w:val="0"/>
          <w:numId w:val="48"/>
        </w:numPr>
      </w:pPr>
      <w:r>
        <w:t>Nome do proponente:</w:t>
      </w:r>
    </w:p>
    <w:p w14:paraId="2F9ECE85" w14:textId="77777777" w:rsidR="002B3F7F" w:rsidRDefault="002B3F7F" w:rsidP="002B3F7F"/>
    <w:p w14:paraId="7A65A246" w14:textId="77777777" w:rsidR="002B3F7F" w:rsidRPr="002B3F7F" w:rsidRDefault="002B3F7F" w:rsidP="002B3F7F">
      <w:pPr>
        <w:pStyle w:val="Ttulo2"/>
      </w:pPr>
      <w:bookmarkStart w:id="7" w:name="_Toc31801140"/>
      <w:r>
        <w:lastRenderedPageBreak/>
        <w:t>2. Objetivo do microprojeto</w:t>
      </w:r>
      <w:bookmarkEnd w:id="7"/>
    </w:p>
    <w:tbl>
      <w:tblPr>
        <w:tblStyle w:val="TabeladeGradeClara"/>
        <w:tblW w:w="0" w:type="auto"/>
        <w:tblLook w:val="04A0" w:firstRow="1" w:lastRow="0" w:firstColumn="1" w:lastColumn="0" w:noHBand="0" w:noVBand="1"/>
      </w:tblPr>
      <w:tblGrid>
        <w:gridCol w:w="9344"/>
      </w:tblGrid>
      <w:tr w:rsidR="002B3F7F" w14:paraId="6E5A0257" w14:textId="77777777" w:rsidTr="007D3649">
        <w:trPr>
          <w:trHeight w:val="2835"/>
        </w:trPr>
        <w:tc>
          <w:tcPr>
            <w:tcW w:w="9344" w:type="dxa"/>
          </w:tcPr>
          <w:p w14:paraId="280F4F18" w14:textId="77777777" w:rsidR="002B3F7F" w:rsidRDefault="002B3F7F" w:rsidP="007D3649">
            <w:r>
              <w:t>Escreva aqui</w:t>
            </w:r>
          </w:p>
        </w:tc>
      </w:tr>
    </w:tbl>
    <w:p w14:paraId="24D8E85E" w14:textId="7BD473DD" w:rsidR="004A41DF" w:rsidRDefault="004A41DF" w:rsidP="004A41DF">
      <w:pPr>
        <w:jc w:val="left"/>
        <w:rPr>
          <w:sz w:val="22"/>
        </w:rPr>
      </w:pPr>
    </w:p>
    <w:p w14:paraId="30571A9E" w14:textId="77777777" w:rsidR="004A41DF" w:rsidRDefault="004A41DF" w:rsidP="004A41DF">
      <w:pPr>
        <w:pStyle w:val="Ttulo2"/>
      </w:pPr>
      <w:bookmarkStart w:id="8" w:name="_Toc31801142"/>
      <w:r>
        <w:t>4. Execução do microprojeto</w:t>
      </w:r>
      <w:bookmarkEnd w:id="8"/>
    </w:p>
    <w:p w14:paraId="18A4E948" w14:textId="77777777" w:rsidR="004A41DF" w:rsidRPr="004A41DF" w:rsidRDefault="004A41DF" w:rsidP="004A41DF">
      <w:pPr>
        <w:pStyle w:val="Ttulo3"/>
      </w:pPr>
      <w:bookmarkStart w:id="9" w:name="_Toc31801143"/>
      <w:r w:rsidRPr="004A41DF">
        <w:t>4.1. Houve alguma dificuldade para executar o microprojeto?</w:t>
      </w:r>
      <w:bookmarkEnd w:id="9"/>
    </w:p>
    <w:p w14:paraId="09962662" w14:textId="77777777" w:rsidR="004A41DF" w:rsidRDefault="00477FBE" w:rsidP="004A41DF">
      <w:pPr>
        <w:jc w:val="left"/>
        <w:rPr>
          <w:sz w:val="22"/>
        </w:rPr>
      </w:pPr>
      <w:sdt>
        <w:sdtPr>
          <w:rPr>
            <w:sz w:val="22"/>
          </w:rPr>
          <w:id w:val="-164549723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A41DF">
            <w:rPr>
              <w:rFonts w:ascii="MS Gothic" w:eastAsia="MS Gothic" w:hAnsi="MS Gothic" w:hint="eastAsia"/>
              <w:sz w:val="22"/>
            </w:rPr>
            <w:t>☐</w:t>
          </w:r>
        </w:sdtContent>
      </w:sdt>
      <w:r w:rsidR="004A41DF">
        <w:rPr>
          <w:sz w:val="22"/>
        </w:rPr>
        <w:t>pouca dificuldade</w:t>
      </w:r>
      <w:r w:rsidR="004A41DF" w:rsidRPr="00CD41A4">
        <w:rPr>
          <w:sz w:val="22"/>
        </w:rPr>
        <w:tab/>
      </w:r>
      <w:sdt>
        <w:sdtPr>
          <w:rPr>
            <w:sz w:val="22"/>
          </w:rPr>
          <w:id w:val="182770037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A41DF">
            <w:rPr>
              <w:rFonts w:ascii="MS Gothic" w:eastAsia="MS Gothic" w:hAnsi="MS Gothic" w:hint="eastAsia"/>
              <w:sz w:val="22"/>
            </w:rPr>
            <w:t>☐</w:t>
          </w:r>
        </w:sdtContent>
      </w:sdt>
      <w:r w:rsidR="004A41DF">
        <w:rPr>
          <w:sz w:val="22"/>
        </w:rPr>
        <w:t>normal</w:t>
      </w:r>
      <w:r w:rsidR="004A41DF" w:rsidRPr="004A41DF">
        <w:rPr>
          <w:sz w:val="22"/>
        </w:rPr>
        <w:t xml:space="preserve"> </w:t>
      </w:r>
      <w:r w:rsidR="004A41DF" w:rsidRPr="004A41DF">
        <w:rPr>
          <w:sz w:val="22"/>
        </w:rPr>
        <w:tab/>
      </w:r>
      <w:sdt>
        <w:sdtPr>
          <w:rPr>
            <w:sz w:val="22"/>
          </w:rPr>
          <w:id w:val="-15136855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A41DF" w:rsidRPr="004A41DF">
            <w:rPr>
              <w:rFonts w:ascii="Segoe UI Symbol" w:hAnsi="Segoe UI Symbol" w:cs="Segoe UI Symbol"/>
              <w:sz w:val="22"/>
            </w:rPr>
            <w:t>☐</w:t>
          </w:r>
        </w:sdtContent>
      </w:sdt>
      <w:r w:rsidR="004A41DF">
        <w:rPr>
          <w:sz w:val="22"/>
        </w:rPr>
        <w:t>muita dificuldade</w:t>
      </w:r>
    </w:p>
    <w:p w14:paraId="604B2C0E" w14:textId="77777777" w:rsidR="004A41DF" w:rsidRDefault="004A41DF" w:rsidP="004A41DF">
      <w:pPr>
        <w:jc w:val="left"/>
        <w:rPr>
          <w:sz w:val="22"/>
        </w:rPr>
      </w:pPr>
    </w:p>
    <w:p w14:paraId="3EE6069A" w14:textId="77777777" w:rsidR="004A41DF" w:rsidRPr="004A41DF" w:rsidRDefault="004A41DF" w:rsidP="004A41DF">
      <w:pPr>
        <w:pStyle w:val="Ttulo3"/>
      </w:pPr>
      <w:bookmarkStart w:id="10" w:name="_Toc31801144"/>
      <w:r w:rsidRPr="004A41DF">
        <w:t>4.2. Se houve alguma dificuldade informe o(s) motivo(s) e o que foi feito para contornar a situação.</w:t>
      </w:r>
      <w:bookmarkEnd w:id="10"/>
    </w:p>
    <w:p w14:paraId="199822E8" w14:textId="77777777" w:rsidR="004A41DF" w:rsidRPr="004A41DF" w:rsidRDefault="004A41DF" w:rsidP="004A41DF">
      <w:pPr>
        <w:rPr>
          <w:i/>
        </w:rPr>
      </w:pPr>
      <w:r w:rsidRPr="004A41DF">
        <w:rPr>
          <w:i/>
        </w:rPr>
        <w:t>(Utilize o espaço que for necessário para seu comentário. Como exemplo aqui você pode citar qualquer dificuldade: climática, articulação, com pessoal, etc.)</w:t>
      </w:r>
    </w:p>
    <w:tbl>
      <w:tblPr>
        <w:tblStyle w:val="TabeladeGradeClara"/>
        <w:tblW w:w="0" w:type="auto"/>
        <w:tblLook w:val="04A0" w:firstRow="1" w:lastRow="0" w:firstColumn="1" w:lastColumn="0" w:noHBand="0" w:noVBand="1"/>
      </w:tblPr>
      <w:tblGrid>
        <w:gridCol w:w="9344"/>
      </w:tblGrid>
      <w:tr w:rsidR="004A41DF" w14:paraId="4EDE0E4D" w14:textId="77777777" w:rsidTr="007D3649">
        <w:trPr>
          <w:trHeight w:val="2835"/>
        </w:trPr>
        <w:tc>
          <w:tcPr>
            <w:tcW w:w="9344" w:type="dxa"/>
          </w:tcPr>
          <w:p w14:paraId="7C7FD367" w14:textId="77777777" w:rsidR="004A41DF" w:rsidRDefault="004A41DF" w:rsidP="007D3649">
            <w:r>
              <w:t>Escreva aqui</w:t>
            </w:r>
          </w:p>
        </w:tc>
      </w:tr>
    </w:tbl>
    <w:p w14:paraId="37D791CA" w14:textId="77777777" w:rsidR="004A41DF" w:rsidRPr="004A41DF" w:rsidRDefault="004A41DF" w:rsidP="004A41DF"/>
    <w:p w14:paraId="6400C8D9" w14:textId="77777777" w:rsidR="004A41DF" w:rsidRPr="004A41DF" w:rsidRDefault="004A41DF" w:rsidP="004A41DF">
      <w:pPr>
        <w:pStyle w:val="Ttulo3"/>
      </w:pPr>
      <w:bookmarkStart w:id="11" w:name="_Toc31801145"/>
      <w:r w:rsidRPr="004A41DF">
        <w:t>4.3. Foi possível realizar todas as atividades planejadas?</w:t>
      </w:r>
      <w:bookmarkEnd w:id="11"/>
      <w:r w:rsidRPr="004A41DF">
        <w:t xml:space="preserve"> </w:t>
      </w:r>
    </w:p>
    <w:p w14:paraId="0D261E34" w14:textId="77777777" w:rsidR="004A41DF" w:rsidRDefault="004A41DF" w:rsidP="004A41DF">
      <w:pPr>
        <w:rPr>
          <w:i/>
        </w:rPr>
      </w:pPr>
      <w:r w:rsidRPr="004A41DF">
        <w:rPr>
          <w:i/>
        </w:rPr>
        <w:t>(Preencha o quadro abaixo com as informações que constam no cronograma de sua proposta.)</w:t>
      </w:r>
    </w:p>
    <w:tbl>
      <w:tblPr>
        <w:tblStyle w:val="TabeladeGradeClara"/>
        <w:tblW w:w="9345" w:type="dxa"/>
        <w:tblLayout w:type="fixed"/>
        <w:tblLook w:val="04A0" w:firstRow="1" w:lastRow="0" w:firstColumn="1" w:lastColumn="0" w:noHBand="0" w:noVBand="1"/>
      </w:tblPr>
      <w:tblGrid>
        <w:gridCol w:w="562"/>
        <w:gridCol w:w="1985"/>
        <w:gridCol w:w="507"/>
        <w:gridCol w:w="508"/>
        <w:gridCol w:w="508"/>
        <w:gridCol w:w="508"/>
        <w:gridCol w:w="508"/>
        <w:gridCol w:w="508"/>
        <w:gridCol w:w="508"/>
        <w:gridCol w:w="508"/>
        <w:gridCol w:w="508"/>
        <w:gridCol w:w="508"/>
        <w:gridCol w:w="508"/>
        <w:gridCol w:w="508"/>
        <w:gridCol w:w="703"/>
      </w:tblGrid>
      <w:tr w:rsidR="007B7D28" w14:paraId="15D71EFD" w14:textId="77777777" w:rsidTr="007B7D28">
        <w:trPr>
          <w:tblHeader/>
        </w:trPr>
        <w:tc>
          <w:tcPr>
            <w:tcW w:w="2547" w:type="dxa"/>
            <w:gridSpan w:val="2"/>
            <w:shd w:val="clear" w:color="auto" w:fill="F2F2F2" w:themeFill="background1" w:themeFillShade="F2"/>
            <w:vAlign w:val="center"/>
          </w:tcPr>
          <w:p w14:paraId="0A615D8D" w14:textId="77777777" w:rsidR="007B7D28" w:rsidRDefault="007B7D28" w:rsidP="007B7D28">
            <w:pPr>
              <w:pStyle w:val="SemEspaamento"/>
              <w:jc w:val="center"/>
            </w:pPr>
            <w:r>
              <w:t>Atividade</w:t>
            </w:r>
          </w:p>
        </w:tc>
        <w:tc>
          <w:tcPr>
            <w:tcW w:w="6095" w:type="dxa"/>
            <w:gridSpan w:val="12"/>
            <w:shd w:val="clear" w:color="auto" w:fill="F2F2F2" w:themeFill="background1" w:themeFillShade="F2"/>
            <w:vAlign w:val="center"/>
          </w:tcPr>
          <w:p w14:paraId="544EA797" w14:textId="77777777" w:rsidR="007B7D28" w:rsidRDefault="007B7D28" w:rsidP="007B7D28">
            <w:pPr>
              <w:pStyle w:val="SemEspaamento"/>
              <w:jc w:val="center"/>
            </w:pPr>
            <w:r>
              <w:t>Cronograma - meses</w:t>
            </w:r>
          </w:p>
        </w:tc>
        <w:tc>
          <w:tcPr>
            <w:tcW w:w="703" w:type="dxa"/>
            <w:shd w:val="clear" w:color="auto" w:fill="F2F2F2" w:themeFill="background1" w:themeFillShade="F2"/>
            <w:vAlign w:val="center"/>
          </w:tcPr>
          <w:p w14:paraId="68801CA0" w14:textId="77777777" w:rsidR="007B7D28" w:rsidRDefault="007B7D28" w:rsidP="007B7D28">
            <w:pPr>
              <w:pStyle w:val="SemEspaamento"/>
              <w:jc w:val="center"/>
            </w:pPr>
            <w:r>
              <w:t>Realizada?</w:t>
            </w:r>
          </w:p>
        </w:tc>
      </w:tr>
      <w:tr w:rsidR="007B7D28" w14:paraId="0B0B1E9B" w14:textId="77777777" w:rsidTr="007B7D28">
        <w:trPr>
          <w:tblHeader/>
        </w:trPr>
        <w:tc>
          <w:tcPr>
            <w:tcW w:w="562" w:type="dxa"/>
            <w:shd w:val="clear" w:color="auto" w:fill="F2F2F2" w:themeFill="background1" w:themeFillShade="F2"/>
            <w:vAlign w:val="center"/>
          </w:tcPr>
          <w:p w14:paraId="78CC82DC" w14:textId="77777777" w:rsidR="004A41DF" w:rsidRDefault="007B7D28" w:rsidP="007B7D28">
            <w:pPr>
              <w:pStyle w:val="SemEspaamento"/>
              <w:jc w:val="center"/>
            </w:pPr>
            <w:r>
              <w:t>Nº</w:t>
            </w:r>
          </w:p>
        </w:tc>
        <w:tc>
          <w:tcPr>
            <w:tcW w:w="1985" w:type="dxa"/>
            <w:shd w:val="clear" w:color="auto" w:fill="F2F2F2" w:themeFill="background1" w:themeFillShade="F2"/>
            <w:vAlign w:val="center"/>
          </w:tcPr>
          <w:p w14:paraId="58C51F8A" w14:textId="77777777" w:rsidR="004A41DF" w:rsidRDefault="007B7D28" w:rsidP="007B7D28">
            <w:pPr>
              <w:pStyle w:val="SemEspaamento"/>
              <w:jc w:val="center"/>
            </w:pPr>
            <w:r>
              <w:t>Descrição</w:t>
            </w:r>
          </w:p>
        </w:tc>
        <w:tc>
          <w:tcPr>
            <w:tcW w:w="507" w:type="dxa"/>
            <w:shd w:val="clear" w:color="auto" w:fill="F2F2F2" w:themeFill="background1" w:themeFillShade="F2"/>
            <w:vAlign w:val="center"/>
          </w:tcPr>
          <w:p w14:paraId="1D57E772" w14:textId="77777777" w:rsidR="004A41DF" w:rsidRDefault="007B7D28" w:rsidP="007B7D28">
            <w:pPr>
              <w:pStyle w:val="SemEspaamento"/>
              <w:jc w:val="center"/>
            </w:pPr>
            <w:r>
              <w:t>1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5056D2FC" w14:textId="77777777" w:rsidR="004A41DF" w:rsidRDefault="007B7D28" w:rsidP="007B7D28">
            <w:pPr>
              <w:pStyle w:val="SemEspaamento"/>
              <w:jc w:val="center"/>
            </w:pPr>
            <w:r>
              <w:t>2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2DE8EDD5" w14:textId="77777777" w:rsidR="004A41DF" w:rsidRDefault="007B7D28" w:rsidP="007B7D28">
            <w:pPr>
              <w:pStyle w:val="SemEspaamento"/>
              <w:jc w:val="center"/>
            </w:pPr>
            <w:r>
              <w:t>3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5BF8C783" w14:textId="77777777" w:rsidR="004A41DF" w:rsidRDefault="007B7D28" w:rsidP="007B7D28">
            <w:pPr>
              <w:pStyle w:val="SemEspaamento"/>
              <w:jc w:val="center"/>
            </w:pPr>
            <w:r>
              <w:t>4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720AE333" w14:textId="77777777" w:rsidR="004A41DF" w:rsidRDefault="007B7D28" w:rsidP="007B7D28">
            <w:pPr>
              <w:pStyle w:val="SemEspaamento"/>
              <w:jc w:val="center"/>
            </w:pPr>
            <w:r>
              <w:t>5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26BB09F9" w14:textId="77777777" w:rsidR="004A41DF" w:rsidRDefault="007B7D28" w:rsidP="007B7D28">
            <w:pPr>
              <w:pStyle w:val="SemEspaamento"/>
              <w:jc w:val="center"/>
            </w:pPr>
            <w:r>
              <w:t>6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707A6567" w14:textId="77777777" w:rsidR="004A41DF" w:rsidRDefault="007B7D28" w:rsidP="007B7D28">
            <w:pPr>
              <w:pStyle w:val="SemEspaamento"/>
              <w:jc w:val="center"/>
            </w:pPr>
            <w:r>
              <w:t>7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2291195B" w14:textId="77777777" w:rsidR="004A41DF" w:rsidRDefault="007B7D28" w:rsidP="007B7D28">
            <w:pPr>
              <w:pStyle w:val="SemEspaamento"/>
              <w:jc w:val="center"/>
            </w:pPr>
            <w:r>
              <w:t>8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33867221" w14:textId="77777777" w:rsidR="004A41DF" w:rsidRDefault="007B7D28" w:rsidP="007B7D28">
            <w:pPr>
              <w:pStyle w:val="SemEspaamento"/>
              <w:jc w:val="center"/>
            </w:pPr>
            <w:r>
              <w:t>9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47D52D0F" w14:textId="77777777" w:rsidR="004A41DF" w:rsidRDefault="007B7D28" w:rsidP="007B7D28">
            <w:pPr>
              <w:pStyle w:val="SemEspaamento"/>
              <w:jc w:val="center"/>
            </w:pPr>
            <w:r>
              <w:t>10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582E86D1" w14:textId="77777777" w:rsidR="004A41DF" w:rsidRDefault="007B7D28" w:rsidP="007B7D28">
            <w:pPr>
              <w:pStyle w:val="SemEspaamento"/>
              <w:jc w:val="center"/>
            </w:pPr>
            <w:r>
              <w:t>11</w:t>
            </w:r>
          </w:p>
        </w:tc>
        <w:tc>
          <w:tcPr>
            <w:tcW w:w="508" w:type="dxa"/>
            <w:shd w:val="clear" w:color="auto" w:fill="F2F2F2" w:themeFill="background1" w:themeFillShade="F2"/>
            <w:vAlign w:val="center"/>
          </w:tcPr>
          <w:p w14:paraId="0BF6EF1F" w14:textId="77777777" w:rsidR="004A41DF" w:rsidRDefault="007B7D28" w:rsidP="007B7D28">
            <w:pPr>
              <w:pStyle w:val="SemEspaamento"/>
              <w:jc w:val="center"/>
            </w:pPr>
            <w:r>
              <w:t>12</w:t>
            </w:r>
          </w:p>
        </w:tc>
        <w:tc>
          <w:tcPr>
            <w:tcW w:w="703" w:type="dxa"/>
            <w:shd w:val="clear" w:color="auto" w:fill="F2F2F2" w:themeFill="background1" w:themeFillShade="F2"/>
            <w:vAlign w:val="center"/>
          </w:tcPr>
          <w:p w14:paraId="1B404105" w14:textId="77777777" w:rsidR="004A41DF" w:rsidRDefault="004A41DF" w:rsidP="007B7D28">
            <w:pPr>
              <w:pStyle w:val="SemEspaamento"/>
              <w:jc w:val="center"/>
            </w:pPr>
          </w:p>
        </w:tc>
      </w:tr>
      <w:tr w:rsidR="007B7D28" w14:paraId="775563F2" w14:textId="77777777" w:rsidTr="007B7D28">
        <w:trPr>
          <w:trHeight w:val="850"/>
        </w:trPr>
        <w:tc>
          <w:tcPr>
            <w:tcW w:w="562" w:type="dxa"/>
            <w:vAlign w:val="center"/>
          </w:tcPr>
          <w:p w14:paraId="44A1E637" w14:textId="77777777" w:rsidR="004A41DF" w:rsidRDefault="007B7D28" w:rsidP="007B7D28">
            <w:pPr>
              <w:pStyle w:val="SemEspaamento"/>
              <w:jc w:val="center"/>
            </w:pPr>
            <w:r>
              <w:t>1</w:t>
            </w:r>
          </w:p>
        </w:tc>
        <w:tc>
          <w:tcPr>
            <w:tcW w:w="1985" w:type="dxa"/>
          </w:tcPr>
          <w:p w14:paraId="1209B7E1" w14:textId="77777777" w:rsidR="004A41DF" w:rsidRDefault="004A41DF" w:rsidP="007B7D28">
            <w:pPr>
              <w:pStyle w:val="SemEspaamento"/>
            </w:pPr>
          </w:p>
        </w:tc>
        <w:tc>
          <w:tcPr>
            <w:tcW w:w="507" w:type="dxa"/>
          </w:tcPr>
          <w:p w14:paraId="19DFFBCC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40CB7868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58D70991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4C96ED12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5511ACDF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2221BEFB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03A8601B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6D7B92C5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38BA7ACA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65056E86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1C6DEE09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4051A390" w14:textId="77777777" w:rsidR="004A41DF" w:rsidRDefault="004A41DF" w:rsidP="007B7D28">
            <w:pPr>
              <w:pStyle w:val="SemEspaamento"/>
            </w:pPr>
          </w:p>
        </w:tc>
        <w:tc>
          <w:tcPr>
            <w:tcW w:w="703" w:type="dxa"/>
          </w:tcPr>
          <w:p w14:paraId="16FCB26B" w14:textId="77777777" w:rsidR="004A41DF" w:rsidRDefault="004A41DF" w:rsidP="007B7D28">
            <w:pPr>
              <w:pStyle w:val="SemEspaamento"/>
            </w:pPr>
          </w:p>
        </w:tc>
      </w:tr>
      <w:tr w:rsidR="007B7D28" w14:paraId="2104579F" w14:textId="77777777" w:rsidTr="007B7D28">
        <w:trPr>
          <w:trHeight w:val="850"/>
        </w:trPr>
        <w:tc>
          <w:tcPr>
            <w:tcW w:w="562" w:type="dxa"/>
            <w:vAlign w:val="center"/>
          </w:tcPr>
          <w:p w14:paraId="21E83A25" w14:textId="77777777" w:rsidR="004A41DF" w:rsidRDefault="007B7D28" w:rsidP="007B7D28">
            <w:pPr>
              <w:pStyle w:val="SemEspaamento"/>
              <w:jc w:val="center"/>
            </w:pPr>
            <w:r>
              <w:lastRenderedPageBreak/>
              <w:t>2</w:t>
            </w:r>
          </w:p>
        </w:tc>
        <w:tc>
          <w:tcPr>
            <w:tcW w:w="1985" w:type="dxa"/>
          </w:tcPr>
          <w:p w14:paraId="650B6166" w14:textId="77777777" w:rsidR="004A41DF" w:rsidRDefault="004A41DF" w:rsidP="007B7D28">
            <w:pPr>
              <w:pStyle w:val="SemEspaamento"/>
            </w:pPr>
          </w:p>
        </w:tc>
        <w:tc>
          <w:tcPr>
            <w:tcW w:w="507" w:type="dxa"/>
          </w:tcPr>
          <w:p w14:paraId="00A47C98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414C9455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31E354CD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79390C31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1C95BE32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37AE4A86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346DBFA9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715E8D15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535764E6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5AC6B893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14A3C442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69ACDE2F" w14:textId="77777777" w:rsidR="004A41DF" w:rsidRDefault="004A41DF" w:rsidP="007B7D28">
            <w:pPr>
              <w:pStyle w:val="SemEspaamento"/>
            </w:pPr>
          </w:p>
        </w:tc>
        <w:tc>
          <w:tcPr>
            <w:tcW w:w="703" w:type="dxa"/>
          </w:tcPr>
          <w:p w14:paraId="27D4927C" w14:textId="77777777" w:rsidR="004A41DF" w:rsidRDefault="004A41DF" w:rsidP="007B7D28">
            <w:pPr>
              <w:pStyle w:val="SemEspaamento"/>
            </w:pPr>
          </w:p>
        </w:tc>
      </w:tr>
      <w:tr w:rsidR="007B7D28" w14:paraId="11E910CF" w14:textId="77777777" w:rsidTr="007B7D28">
        <w:trPr>
          <w:trHeight w:val="850"/>
        </w:trPr>
        <w:tc>
          <w:tcPr>
            <w:tcW w:w="562" w:type="dxa"/>
            <w:vAlign w:val="center"/>
          </w:tcPr>
          <w:p w14:paraId="3EA2278F" w14:textId="77777777" w:rsidR="004A41DF" w:rsidRDefault="007B7D28" w:rsidP="007B7D28">
            <w:pPr>
              <w:pStyle w:val="SemEspaamento"/>
              <w:jc w:val="center"/>
            </w:pPr>
            <w:r>
              <w:t>3</w:t>
            </w:r>
          </w:p>
        </w:tc>
        <w:tc>
          <w:tcPr>
            <w:tcW w:w="1985" w:type="dxa"/>
          </w:tcPr>
          <w:p w14:paraId="6DD466A6" w14:textId="77777777" w:rsidR="004A41DF" w:rsidRDefault="004A41DF" w:rsidP="007B7D28">
            <w:pPr>
              <w:pStyle w:val="SemEspaamento"/>
            </w:pPr>
          </w:p>
        </w:tc>
        <w:tc>
          <w:tcPr>
            <w:tcW w:w="507" w:type="dxa"/>
          </w:tcPr>
          <w:p w14:paraId="0872D602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3888CD30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733488B2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416D01D6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0DEC3B3F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3AA9A4D2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1924EA54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383E4A6B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48B9C3A9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19940D9A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5FDA934D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5F51E051" w14:textId="77777777" w:rsidR="004A41DF" w:rsidRDefault="004A41DF" w:rsidP="007B7D28">
            <w:pPr>
              <w:pStyle w:val="SemEspaamento"/>
            </w:pPr>
          </w:p>
        </w:tc>
        <w:tc>
          <w:tcPr>
            <w:tcW w:w="703" w:type="dxa"/>
          </w:tcPr>
          <w:p w14:paraId="63175A1E" w14:textId="77777777" w:rsidR="004A41DF" w:rsidRDefault="004A41DF" w:rsidP="007B7D28">
            <w:pPr>
              <w:pStyle w:val="SemEspaamento"/>
            </w:pPr>
          </w:p>
        </w:tc>
      </w:tr>
      <w:tr w:rsidR="007B7D28" w14:paraId="215B9268" w14:textId="77777777" w:rsidTr="007B7D28">
        <w:trPr>
          <w:trHeight w:val="850"/>
        </w:trPr>
        <w:tc>
          <w:tcPr>
            <w:tcW w:w="562" w:type="dxa"/>
            <w:vAlign w:val="center"/>
          </w:tcPr>
          <w:p w14:paraId="35369BDC" w14:textId="77777777" w:rsidR="004A41DF" w:rsidRDefault="007B7D28" w:rsidP="007B7D28">
            <w:pPr>
              <w:pStyle w:val="SemEspaamento"/>
              <w:jc w:val="center"/>
            </w:pPr>
            <w:r>
              <w:t>4</w:t>
            </w:r>
          </w:p>
        </w:tc>
        <w:tc>
          <w:tcPr>
            <w:tcW w:w="1985" w:type="dxa"/>
          </w:tcPr>
          <w:p w14:paraId="0B06056A" w14:textId="77777777" w:rsidR="004A41DF" w:rsidRDefault="004A41DF" w:rsidP="007B7D28">
            <w:pPr>
              <w:pStyle w:val="SemEspaamento"/>
            </w:pPr>
          </w:p>
        </w:tc>
        <w:tc>
          <w:tcPr>
            <w:tcW w:w="507" w:type="dxa"/>
          </w:tcPr>
          <w:p w14:paraId="010A79B8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09EC42E4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47CEDD66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66107CB7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218D54CB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45FAC131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3FD25FA6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04AC3DE6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5ECF44D2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509002D5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3FC9775A" w14:textId="77777777" w:rsidR="004A41DF" w:rsidRDefault="004A41DF" w:rsidP="007B7D28">
            <w:pPr>
              <w:pStyle w:val="SemEspaamento"/>
            </w:pPr>
          </w:p>
        </w:tc>
        <w:tc>
          <w:tcPr>
            <w:tcW w:w="508" w:type="dxa"/>
          </w:tcPr>
          <w:p w14:paraId="2EF48699" w14:textId="77777777" w:rsidR="004A41DF" w:rsidRDefault="004A41DF" w:rsidP="007B7D28">
            <w:pPr>
              <w:pStyle w:val="SemEspaamento"/>
            </w:pPr>
          </w:p>
        </w:tc>
        <w:tc>
          <w:tcPr>
            <w:tcW w:w="703" w:type="dxa"/>
          </w:tcPr>
          <w:p w14:paraId="75DC5952" w14:textId="77777777" w:rsidR="004A41DF" w:rsidRDefault="004A41DF" w:rsidP="007B7D28">
            <w:pPr>
              <w:pStyle w:val="SemEspaamento"/>
            </w:pPr>
          </w:p>
        </w:tc>
      </w:tr>
      <w:tr w:rsidR="007B7D28" w14:paraId="27D5163C" w14:textId="77777777" w:rsidTr="007B7D28">
        <w:trPr>
          <w:trHeight w:val="850"/>
        </w:trPr>
        <w:tc>
          <w:tcPr>
            <w:tcW w:w="562" w:type="dxa"/>
            <w:vAlign w:val="center"/>
          </w:tcPr>
          <w:p w14:paraId="510C5DBF" w14:textId="77777777" w:rsidR="007B7D28" w:rsidRDefault="007B7D28" w:rsidP="007B7D28">
            <w:pPr>
              <w:pStyle w:val="SemEspaamento"/>
              <w:jc w:val="center"/>
            </w:pPr>
            <w:r>
              <w:t>5</w:t>
            </w:r>
          </w:p>
        </w:tc>
        <w:tc>
          <w:tcPr>
            <w:tcW w:w="1985" w:type="dxa"/>
          </w:tcPr>
          <w:p w14:paraId="62754A8A" w14:textId="77777777" w:rsidR="007B7D28" w:rsidRDefault="007B7D28" w:rsidP="007B7D28">
            <w:pPr>
              <w:pStyle w:val="SemEspaamento"/>
            </w:pPr>
          </w:p>
        </w:tc>
        <w:tc>
          <w:tcPr>
            <w:tcW w:w="507" w:type="dxa"/>
          </w:tcPr>
          <w:p w14:paraId="48B98E63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11984848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1A199D3E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63B21802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424FDF51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0D36F10F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0FCA7CA2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661BFE75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5AFDC3C4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544C1A4E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069A15F4" w14:textId="77777777" w:rsidR="007B7D28" w:rsidRDefault="007B7D28" w:rsidP="007B7D28">
            <w:pPr>
              <w:pStyle w:val="SemEspaamento"/>
            </w:pPr>
          </w:p>
        </w:tc>
        <w:tc>
          <w:tcPr>
            <w:tcW w:w="508" w:type="dxa"/>
          </w:tcPr>
          <w:p w14:paraId="6048EF88" w14:textId="77777777" w:rsidR="007B7D28" w:rsidRDefault="007B7D28" w:rsidP="007B7D28">
            <w:pPr>
              <w:pStyle w:val="SemEspaamento"/>
            </w:pPr>
          </w:p>
        </w:tc>
        <w:tc>
          <w:tcPr>
            <w:tcW w:w="703" w:type="dxa"/>
          </w:tcPr>
          <w:p w14:paraId="691A0F98" w14:textId="77777777" w:rsidR="007B7D28" w:rsidRDefault="007B7D28" w:rsidP="007B7D28">
            <w:pPr>
              <w:pStyle w:val="SemEspaamento"/>
            </w:pPr>
          </w:p>
        </w:tc>
      </w:tr>
    </w:tbl>
    <w:p w14:paraId="34C2B15F" w14:textId="77777777" w:rsidR="004C77AD" w:rsidRDefault="004C77AD" w:rsidP="004C77AD"/>
    <w:p w14:paraId="2C1B5E7B" w14:textId="77777777" w:rsidR="007B7D28" w:rsidRDefault="007B7D28" w:rsidP="007B7D28">
      <w:pPr>
        <w:pStyle w:val="Ttulo3"/>
      </w:pPr>
      <w:bookmarkStart w:id="12" w:name="_Toc31801146"/>
      <w:r>
        <w:t>4.4. Se</w:t>
      </w:r>
      <w:r w:rsidRPr="007B7D28">
        <w:t xml:space="preserve"> não foi possível, informe quais atividades ficaram por fazer e porque não foram feitas.</w:t>
      </w:r>
      <w:bookmarkEnd w:id="12"/>
    </w:p>
    <w:tbl>
      <w:tblPr>
        <w:tblStyle w:val="TabeladeGradeClara"/>
        <w:tblW w:w="0" w:type="auto"/>
        <w:tblLook w:val="04A0" w:firstRow="1" w:lastRow="0" w:firstColumn="1" w:lastColumn="0" w:noHBand="0" w:noVBand="1"/>
      </w:tblPr>
      <w:tblGrid>
        <w:gridCol w:w="9344"/>
      </w:tblGrid>
      <w:tr w:rsidR="007B7D28" w14:paraId="11F41DA6" w14:textId="77777777" w:rsidTr="007D3649">
        <w:trPr>
          <w:trHeight w:val="2835"/>
        </w:trPr>
        <w:tc>
          <w:tcPr>
            <w:tcW w:w="9344" w:type="dxa"/>
          </w:tcPr>
          <w:p w14:paraId="31046DC6" w14:textId="77777777" w:rsidR="007B7D28" w:rsidRDefault="007B7D28" w:rsidP="007D3649">
            <w:r>
              <w:t>Escreva aqui</w:t>
            </w:r>
          </w:p>
        </w:tc>
      </w:tr>
    </w:tbl>
    <w:p w14:paraId="5D221F2D" w14:textId="77777777" w:rsidR="007B7D28" w:rsidRPr="007B7D28" w:rsidRDefault="007B7D28" w:rsidP="007B7D28"/>
    <w:p w14:paraId="0112F232" w14:textId="77777777" w:rsidR="007B7D28" w:rsidRDefault="007B7D28" w:rsidP="007B7D28">
      <w:pPr>
        <w:pStyle w:val="Ttulo3"/>
      </w:pPr>
      <w:bookmarkStart w:id="13" w:name="_Toc31801147"/>
      <w:r>
        <w:t>4.5. Foi feita alguma outra atividade que não estava prevista?</w:t>
      </w:r>
      <w:bookmarkEnd w:id="13"/>
    </w:p>
    <w:p w14:paraId="4EE20A68" w14:textId="77777777" w:rsidR="0083745A" w:rsidRDefault="00477FBE" w:rsidP="0083745A">
      <w:pPr>
        <w:jc w:val="left"/>
        <w:rPr>
          <w:sz w:val="22"/>
        </w:rPr>
      </w:pPr>
      <w:sdt>
        <w:sdtPr>
          <w:rPr>
            <w:sz w:val="22"/>
          </w:rPr>
          <w:id w:val="209234436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3745A">
            <w:rPr>
              <w:rFonts w:ascii="MS Gothic" w:eastAsia="MS Gothic" w:hAnsi="MS Gothic" w:hint="eastAsia"/>
              <w:sz w:val="22"/>
            </w:rPr>
            <w:t>☐</w:t>
          </w:r>
        </w:sdtContent>
      </w:sdt>
      <w:r w:rsidR="0083745A">
        <w:rPr>
          <w:sz w:val="22"/>
        </w:rPr>
        <w:t>sim</w:t>
      </w:r>
      <w:r w:rsidR="0083745A">
        <w:rPr>
          <w:sz w:val="22"/>
        </w:rPr>
        <w:tab/>
      </w:r>
      <w:r w:rsidR="0083745A" w:rsidRPr="00CD41A4">
        <w:rPr>
          <w:sz w:val="22"/>
        </w:rPr>
        <w:tab/>
      </w:r>
      <w:sdt>
        <w:sdtPr>
          <w:rPr>
            <w:sz w:val="22"/>
          </w:rPr>
          <w:id w:val="11272808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3745A">
            <w:rPr>
              <w:rFonts w:ascii="MS Gothic" w:eastAsia="MS Gothic" w:hAnsi="MS Gothic" w:hint="eastAsia"/>
              <w:sz w:val="22"/>
            </w:rPr>
            <w:t>☐</w:t>
          </w:r>
        </w:sdtContent>
      </w:sdt>
      <w:r w:rsidR="0083745A">
        <w:rPr>
          <w:sz w:val="22"/>
        </w:rPr>
        <w:t>não</w:t>
      </w:r>
    </w:p>
    <w:p w14:paraId="50B611FF" w14:textId="77777777" w:rsidR="007B7D28" w:rsidRPr="007B7D28" w:rsidRDefault="007B7D28" w:rsidP="007B7D28"/>
    <w:p w14:paraId="73DD3D40" w14:textId="77777777" w:rsidR="007B7D28" w:rsidRDefault="0083745A" w:rsidP="0083745A">
      <w:pPr>
        <w:pStyle w:val="Ttulo3"/>
      </w:pPr>
      <w:bookmarkStart w:id="14" w:name="_Toc31801148"/>
      <w:r>
        <w:t>4.6. Se a sua resposta foi SIM, informe qual atividade executada:</w:t>
      </w:r>
      <w:bookmarkEnd w:id="14"/>
    </w:p>
    <w:tbl>
      <w:tblPr>
        <w:tblStyle w:val="TabeladeGradeClara"/>
        <w:tblW w:w="0" w:type="auto"/>
        <w:tblLook w:val="04A0" w:firstRow="1" w:lastRow="0" w:firstColumn="1" w:lastColumn="0" w:noHBand="0" w:noVBand="1"/>
      </w:tblPr>
      <w:tblGrid>
        <w:gridCol w:w="9344"/>
      </w:tblGrid>
      <w:tr w:rsidR="0083745A" w14:paraId="1A1FA612" w14:textId="77777777" w:rsidTr="007D3649">
        <w:trPr>
          <w:trHeight w:val="2835"/>
        </w:trPr>
        <w:tc>
          <w:tcPr>
            <w:tcW w:w="9344" w:type="dxa"/>
          </w:tcPr>
          <w:p w14:paraId="0983A362" w14:textId="77777777" w:rsidR="0083745A" w:rsidRDefault="0083745A" w:rsidP="007D3649">
            <w:r>
              <w:t>Escreva aqui</w:t>
            </w:r>
          </w:p>
        </w:tc>
      </w:tr>
    </w:tbl>
    <w:p w14:paraId="4B32AE3F" w14:textId="77777777" w:rsidR="007B7D28" w:rsidRDefault="007B7D28" w:rsidP="007B7D28"/>
    <w:p w14:paraId="72537915" w14:textId="77777777" w:rsidR="0083745A" w:rsidRDefault="0083745A" w:rsidP="0083745A">
      <w:pPr>
        <w:pStyle w:val="Ttulo2"/>
      </w:pPr>
      <w:bookmarkStart w:id="15" w:name="_Toc31801149"/>
      <w:r>
        <w:lastRenderedPageBreak/>
        <w:t>5. O que o microprojeto conseguiu alcançar ou melhorar para a comunidade?</w:t>
      </w:r>
      <w:bookmarkEnd w:id="15"/>
    </w:p>
    <w:tbl>
      <w:tblPr>
        <w:tblStyle w:val="TabeladeGradeClara"/>
        <w:tblW w:w="0" w:type="auto"/>
        <w:tblLook w:val="04A0" w:firstRow="1" w:lastRow="0" w:firstColumn="1" w:lastColumn="0" w:noHBand="0" w:noVBand="1"/>
      </w:tblPr>
      <w:tblGrid>
        <w:gridCol w:w="9344"/>
      </w:tblGrid>
      <w:tr w:rsidR="0083745A" w14:paraId="7C25C010" w14:textId="77777777" w:rsidTr="007D3649">
        <w:trPr>
          <w:trHeight w:val="2835"/>
        </w:trPr>
        <w:tc>
          <w:tcPr>
            <w:tcW w:w="9344" w:type="dxa"/>
          </w:tcPr>
          <w:p w14:paraId="0758FE70" w14:textId="77777777" w:rsidR="0083745A" w:rsidRDefault="0083745A" w:rsidP="007D3649">
            <w:r>
              <w:t>Escreva aqui</w:t>
            </w:r>
          </w:p>
        </w:tc>
      </w:tr>
    </w:tbl>
    <w:p w14:paraId="4F461A8D" w14:textId="77777777" w:rsidR="0083745A" w:rsidRDefault="0083745A" w:rsidP="007B7D28"/>
    <w:p w14:paraId="4F756D10" w14:textId="77777777" w:rsidR="0083745A" w:rsidRDefault="0083745A" w:rsidP="0083745A">
      <w:pPr>
        <w:pStyle w:val="Ttulo2"/>
      </w:pPr>
      <w:bookmarkStart w:id="16" w:name="_Toc31801150"/>
      <w:r>
        <w:t>6. Participação</w:t>
      </w:r>
      <w:bookmarkEnd w:id="16"/>
    </w:p>
    <w:p w14:paraId="66E5D07B" w14:textId="77777777" w:rsidR="0083745A" w:rsidRDefault="0083745A" w:rsidP="0083745A">
      <w:pPr>
        <w:pStyle w:val="Ttulo3"/>
      </w:pPr>
      <w:bookmarkStart w:id="17" w:name="_Toc31801151"/>
      <w:r>
        <w:t>6.1. Quantas pessoas da comunidade participaram das atividades do projeto?</w:t>
      </w:r>
      <w:bookmarkEnd w:id="17"/>
    </w:p>
    <w:p w14:paraId="197BFE70" w14:textId="77777777" w:rsidR="0083745A" w:rsidRDefault="00477FBE" w:rsidP="0083745A">
      <w:pPr>
        <w:jc w:val="left"/>
        <w:rPr>
          <w:sz w:val="22"/>
        </w:rPr>
      </w:pPr>
      <w:sdt>
        <w:sdtPr>
          <w:rPr>
            <w:sz w:val="22"/>
          </w:rPr>
          <w:id w:val="49484324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3745A">
            <w:rPr>
              <w:rFonts w:ascii="MS Gothic" w:eastAsia="MS Gothic" w:hAnsi="MS Gothic" w:hint="eastAsia"/>
              <w:sz w:val="22"/>
            </w:rPr>
            <w:t>☐</w:t>
          </w:r>
        </w:sdtContent>
      </w:sdt>
      <w:r w:rsidR="0083745A">
        <w:rPr>
          <w:sz w:val="22"/>
        </w:rPr>
        <w:t>1 pessoa</w:t>
      </w:r>
      <w:r w:rsidR="0083745A">
        <w:rPr>
          <w:sz w:val="22"/>
        </w:rPr>
        <w:tab/>
      </w:r>
      <w:sdt>
        <w:sdtPr>
          <w:rPr>
            <w:sz w:val="22"/>
          </w:rPr>
          <w:id w:val="18055811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3745A">
            <w:rPr>
              <w:rFonts w:ascii="MS Gothic" w:eastAsia="MS Gothic" w:hAnsi="MS Gothic" w:hint="eastAsia"/>
              <w:sz w:val="22"/>
            </w:rPr>
            <w:t>☐</w:t>
          </w:r>
        </w:sdtContent>
      </w:sdt>
      <w:r w:rsidR="0083745A">
        <w:rPr>
          <w:sz w:val="22"/>
        </w:rPr>
        <w:t>2 a 5 pessoas</w:t>
      </w:r>
      <w:r w:rsidR="0083745A">
        <w:rPr>
          <w:sz w:val="22"/>
        </w:rPr>
        <w:tab/>
      </w:r>
      <w:sdt>
        <w:sdtPr>
          <w:rPr>
            <w:sz w:val="22"/>
          </w:rPr>
          <w:id w:val="43241040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3745A" w:rsidRPr="004A41DF">
            <w:rPr>
              <w:rFonts w:ascii="Segoe UI Symbol" w:hAnsi="Segoe UI Symbol" w:cs="Segoe UI Symbol"/>
              <w:sz w:val="22"/>
            </w:rPr>
            <w:t>☐</w:t>
          </w:r>
        </w:sdtContent>
      </w:sdt>
      <w:r w:rsidR="0083745A">
        <w:rPr>
          <w:sz w:val="22"/>
        </w:rPr>
        <w:t>6 a 10 pessoas</w:t>
      </w:r>
      <w:r w:rsidR="0083745A">
        <w:rPr>
          <w:sz w:val="22"/>
        </w:rPr>
        <w:tab/>
      </w:r>
      <w:sdt>
        <w:sdtPr>
          <w:rPr>
            <w:sz w:val="22"/>
          </w:rPr>
          <w:id w:val="-80477023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3745A" w:rsidRPr="0083745A">
            <w:rPr>
              <w:rFonts w:ascii="Segoe UI Symbol" w:hAnsi="Segoe UI Symbol" w:cs="Segoe UI Symbol"/>
              <w:sz w:val="22"/>
            </w:rPr>
            <w:t>☐</w:t>
          </w:r>
        </w:sdtContent>
      </w:sdt>
      <w:r w:rsidR="0083745A">
        <w:rPr>
          <w:sz w:val="22"/>
        </w:rPr>
        <w:t>mais de 10 pessoas</w:t>
      </w:r>
    </w:p>
    <w:p w14:paraId="44DCDCEA" w14:textId="77777777" w:rsidR="00005338" w:rsidRDefault="00005338" w:rsidP="0083745A">
      <w:pPr>
        <w:jc w:val="left"/>
        <w:rPr>
          <w:sz w:val="22"/>
        </w:rPr>
      </w:pPr>
    </w:p>
    <w:p w14:paraId="6813C8C2" w14:textId="77777777" w:rsidR="0083745A" w:rsidRDefault="0083745A" w:rsidP="0083745A">
      <w:pPr>
        <w:pStyle w:val="Ttulo3"/>
      </w:pPr>
      <w:bookmarkStart w:id="18" w:name="_Toc31801152"/>
      <w:r>
        <w:t>6.2. Se teve mais de 1 pessoa informe o que essas pessoas fizeram ou de que atividades participaram?</w:t>
      </w:r>
      <w:bookmarkEnd w:id="18"/>
    </w:p>
    <w:tbl>
      <w:tblPr>
        <w:tblStyle w:val="TabeladeGradeClara"/>
        <w:tblW w:w="0" w:type="auto"/>
        <w:tblLook w:val="04A0" w:firstRow="1" w:lastRow="0" w:firstColumn="1" w:lastColumn="0" w:noHBand="0" w:noVBand="1"/>
      </w:tblPr>
      <w:tblGrid>
        <w:gridCol w:w="9344"/>
      </w:tblGrid>
      <w:tr w:rsidR="005B5EF2" w14:paraId="4037AECF" w14:textId="77777777" w:rsidTr="00D13721">
        <w:trPr>
          <w:trHeight w:val="2835"/>
        </w:trPr>
        <w:tc>
          <w:tcPr>
            <w:tcW w:w="9344" w:type="dxa"/>
          </w:tcPr>
          <w:p w14:paraId="5A09ACD1" w14:textId="77777777" w:rsidR="005B5EF2" w:rsidRDefault="005B5EF2" w:rsidP="00005338">
            <w:r w:rsidRPr="005B5EF2">
              <w:rPr>
                <w:i/>
              </w:rPr>
              <w:t>(Exemplo: ajudou a preparar o solo; ajudou na colheita ou no plantio; participou de reunião que falou sobre o microprojeto; reuniu os vizinhos para informar ou conscientizar sobre alguma coisa referente ao microprojeto.)</w:t>
            </w:r>
          </w:p>
        </w:tc>
      </w:tr>
    </w:tbl>
    <w:p w14:paraId="333A0FB8" w14:textId="77777777" w:rsidR="005B5EF2" w:rsidRDefault="005B5EF2" w:rsidP="005B5EF2">
      <w:pPr>
        <w:rPr>
          <w:i/>
        </w:rPr>
      </w:pPr>
    </w:p>
    <w:p w14:paraId="5579DB7C" w14:textId="77777777" w:rsidR="005B5EF2" w:rsidRDefault="005B5EF2" w:rsidP="005B5EF2">
      <w:pPr>
        <w:pStyle w:val="Ttulo2"/>
      </w:pPr>
      <w:bookmarkStart w:id="19" w:name="_Toc31801153"/>
      <w:r>
        <w:t>7. Comentários gerais</w:t>
      </w:r>
      <w:bookmarkEnd w:id="19"/>
    </w:p>
    <w:tbl>
      <w:tblPr>
        <w:tblStyle w:val="TabeladeGradeClara"/>
        <w:tblW w:w="0" w:type="auto"/>
        <w:tblLook w:val="04A0" w:firstRow="1" w:lastRow="0" w:firstColumn="1" w:lastColumn="0" w:noHBand="0" w:noVBand="1"/>
      </w:tblPr>
      <w:tblGrid>
        <w:gridCol w:w="9344"/>
      </w:tblGrid>
      <w:tr w:rsidR="005B5EF2" w14:paraId="1BD33667" w14:textId="77777777" w:rsidTr="00005338">
        <w:trPr>
          <w:trHeight w:val="2835"/>
        </w:trPr>
        <w:tc>
          <w:tcPr>
            <w:tcW w:w="9344" w:type="dxa"/>
          </w:tcPr>
          <w:p w14:paraId="3EE6157D" w14:textId="77777777" w:rsidR="005B5EF2" w:rsidRDefault="005B5EF2" w:rsidP="00D13721">
            <w:r>
              <w:t>Escreva aqui</w:t>
            </w:r>
          </w:p>
        </w:tc>
      </w:tr>
    </w:tbl>
    <w:p w14:paraId="10DAC6AB" w14:textId="77777777" w:rsidR="00005338" w:rsidRDefault="00005338" w:rsidP="00005338"/>
    <w:p w14:paraId="340438E8" w14:textId="77777777" w:rsidR="00005338" w:rsidRDefault="00005338" w:rsidP="00005338"/>
    <w:p w14:paraId="2107EB42" w14:textId="77777777" w:rsidR="00005338" w:rsidRDefault="00005338" w:rsidP="00005338"/>
    <w:p w14:paraId="47D907B0" w14:textId="77777777" w:rsidR="00005338" w:rsidRDefault="00005338" w:rsidP="00005338">
      <w:r>
        <w:t>Localidade (UF), __ de ___________ de 20__</w:t>
      </w:r>
    </w:p>
    <w:p w14:paraId="6C08B411" w14:textId="77777777" w:rsidR="00005338" w:rsidRDefault="00005338" w:rsidP="00005338"/>
    <w:p w14:paraId="24F0D4CE" w14:textId="77777777" w:rsidR="00005338" w:rsidRDefault="00005338" w:rsidP="00005338"/>
    <w:p w14:paraId="4620BA94" w14:textId="77777777" w:rsidR="00005338" w:rsidRDefault="00005338" w:rsidP="00005338"/>
    <w:p w14:paraId="70A28E23" w14:textId="77777777" w:rsidR="00005338" w:rsidRDefault="00005338" w:rsidP="00005338"/>
    <w:p w14:paraId="2733D4C5" w14:textId="77777777" w:rsidR="00005338" w:rsidRDefault="00005338" w:rsidP="00005338">
      <w:pPr>
        <w:jc w:val="center"/>
      </w:pPr>
      <w:r>
        <w:t>_______________________________________________________</w:t>
      </w:r>
    </w:p>
    <w:p w14:paraId="0A764D61" w14:textId="77777777" w:rsidR="00005338" w:rsidRPr="005B5EF2" w:rsidRDefault="00005338" w:rsidP="00005338">
      <w:pPr>
        <w:jc w:val="center"/>
      </w:pPr>
      <w:r>
        <w:t>Nome e assinatura do proponente ou técnico colaborador</w:t>
      </w:r>
    </w:p>
    <w:p w14:paraId="77834479" w14:textId="77777777" w:rsidR="0083745A" w:rsidRPr="004C77AD" w:rsidRDefault="0083745A" w:rsidP="007B7D28">
      <w:pPr>
        <w:sectPr w:rsidR="0083745A" w:rsidRPr="004C77AD" w:rsidSect="004155BB">
          <w:headerReference w:type="default" r:id="rId8"/>
          <w:pgSz w:w="11906" w:h="16838"/>
          <w:pgMar w:top="1134" w:right="1134" w:bottom="1134" w:left="1418" w:header="709" w:footer="709" w:gutter="0"/>
          <w:cols w:space="708"/>
          <w:docGrid w:linePitch="360"/>
        </w:sectPr>
      </w:pPr>
    </w:p>
    <w:p w14:paraId="01E6C5AE" w14:textId="77777777" w:rsidR="005D2039" w:rsidRDefault="005D2039">
      <w:pPr>
        <w:spacing w:line="259" w:lineRule="auto"/>
        <w:jc w:val="left"/>
      </w:pPr>
    </w:p>
    <w:p w14:paraId="0D3A5119" w14:textId="77777777" w:rsidR="007902C7" w:rsidRPr="007B3797" w:rsidRDefault="004F018E" w:rsidP="007902C7">
      <w:pPr>
        <w:sectPr w:rsidR="007902C7" w:rsidRPr="007B3797" w:rsidSect="004155BB">
          <w:headerReference w:type="default" r:id="rId9"/>
          <w:footerReference w:type="default" r:id="rId10"/>
          <w:pgSz w:w="11906" w:h="16838"/>
          <w:pgMar w:top="1134" w:right="1134" w:bottom="1134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drawing>
          <wp:anchor distT="0" distB="0" distL="114300" distR="114300" simplePos="0" relativeHeight="251672576" behindDoc="0" locked="0" layoutInCell="1" allowOverlap="1" wp14:anchorId="61DA463B" wp14:editId="0DC51E8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693200" cy="10882800"/>
            <wp:effectExtent l="0" t="0" r="3175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200" cy="1088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45D7FF" w14:textId="77777777" w:rsidR="00BF40C0" w:rsidRPr="00822792" w:rsidRDefault="00417E60" w:rsidP="00D15E3F">
      <w:pPr>
        <w:spacing w:line="259" w:lineRule="auto"/>
        <w:jc w:val="left"/>
        <w:rPr>
          <w:rFonts w:ascii="Aleo" w:hAnsi="Aleo"/>
          <w:b/>
          <w:sz w:val="40"/>
          <w:szCs w:val="32"/>
        </w:rPr>
      </w:pPr>
      <w:r>
        <w:rPr>
          <w:rFonts w:ascii="Aleo" w:hAnsi="Aleo"/>
          <w:b/>
          <w:noProof/>
          <w:sz w:val="40"/>
          <w:szCs w:val="32"/>
          <w:lang w:eastAsia="pt-BR"/>
        </w:rPr>
        <w:lastRenderedPageBreak/>
        <w:drawing>
          <wp:anchor distT="0" distB="0" distL="114300" distR="114300" simplePos="0" relativeHeight="251667456" behindDoc="0" locked="0" layoutInCell="1" allowOverlap="1" wp14:anchorId="5E30D365" wp14:editId="122AA5E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693200" cy="10881470"/>
            <wp:effectExtent l="0" t="0" r="3175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a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200" cy="1088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F40C0" w:rsidRPr="00822792" w:rsidSect="004155BB">
      <w:headerReference w:type="default" r:id="rId13"/>
      <w:pgSz w:w="11906" w:h="16838"/>
      <w:pgMar w:top="1134" w:right="1134" w:bottom="1134" w:left="1418" w:header="709" w:footer="709" w:gutter="0"/>
      <w:cols w:space="708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074F9729" w16cid:durableId="229B443B"/>
  <w16cid:commentId w16cid:paraId="1366B3BF" w16cid:durableId="229B448E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689119B" w14:textId="77777777" w:rsidR="00477FBE" w:rsidRDefault="00477FBE" w:rsidP="00BF68E2">
      <w:r>
        <w:separator/>
      </w:r>
    </w:p>
    <w:p w14:paraId="43752D38" w14:textId="77777777" w:rsidR="00477FBE" w:rsidRDefault="00477FBE" w:rsidP="00BF68E2"/>
  </w:endnote>
  <w:endnote w:type="continuationSeparator" w:id="0">
    <w:p w14:paraId="222DBACC" w14:textId="77777777" w:rsidR="00477FBE" w:rsidRDefault="00477FBE" w:rsidP="00BF68E2">
      <w:r>
        <w:continuationSeparator/>
      </w:r>
    </w:p>
    <w:p w14:paraId="4F63DB68" w14:textId="77777777" w:rsidR="00477FBE" w:rsidRDefault="00477FBE" w:rsidP="00BF68E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33CE15A3-F52F-4A48-8432-289A18284A8C}"/>
    <w:embedBold r:id="rId2" w:fontKey="{23CF594A-1E93-4772-806D-DD2DAA6D69F9}"/>
    <w:embedItalic r:id="rId3" w:fontKey="{2860751D-567D-470E-9061-BD62A7DCDE73}"/>
  </w:font>
  <w:font w:name="Montserrat">
    <w:altName w:val="Times New Roman"/>
    <w:charset w:val="00"/>
    <w:family w:val="auto"/>
    <w:pitch w:val="variable"/>
    <w:sig w:usb0="2000020F" w:usb1="00000003" w:usb2="00000000" w:usb3="00000000" w:csb0="00000197" w:csb1="00000000"/>
  </w:font>
  <w:font w:name="Aleo">
    <w:altName w:val="Times New Roman"/>
    <w:charset w:val="00"/>
    <w:family w:val="auto"/>
    <w:pitch w:val="variable"/>
    <w:sig w:usb0="00000007" w:usb1="00000000" w:usb2="00000000" w:usb3="00000000" w:csb0="0000008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5D9FF9AC-AA39-42E8-872A-15D1899A2F4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E081C951-58BC-4D0B-978E-1BD04BF78F3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6" w:subsetted="1" w:fontKey="{083B612F-BC49-4A4A-8A1D-66E39807A1BB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7" w:fontKey="{F0B2F115-4AC2-4EE6-ACDB-8EB5B2FDDAA7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E7DF0E" w14:textId="77777777" w:rsidR="00B16562" w:rsidRDefault="00B16562">
    <w:pPr>
      <w:pStyle w:val="Rodap"/>
    </w:pPr>
  </w:p>
  <w:p w14:paraId="1B64E692" w14:textId="77777777" w:rsidR="00B16562" w:rsidRDefault="00B1656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A1045A" w14:textId="77777777" w:rsidR="00477FBE" w:rsidRDefault="00477FBE" w:rsidP="00BF68E2">
      <w:r>
        <w:separator/>
      </w:r>
    </w:p>
    <w:p w14:paraId="4A30D121" w14:textId="77777777" w:rsidR="00477FBE" w:rsidRDefault="00477FBE" w:rsidP="00BF68E2"/>
  </w:footnote>
  <w:footnote w:type="continuationSeparator" w:id="0">
    <w:p w14:paraId="4D161DD1" w14:textId="77777777" w:rsidR="00477FBE" w:rsidRDefault="00477FBE" w:rsidP="00BF68E2">
      <w:r>
        <w:continuationSeparator/>
      </w:r>
    </w:p>
    <w:p w14:paraId="6482CA1E" w14:textId="77777777" w:rsidR="00477FBE" w:rsidRDefault="00477FBE" w:rsidP="00BF68E2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18155091"/>
      <w:docPartObj>
        <w:docPartGallery w:val="Page Numbers (Top of Page)"/>
        <w:docPartUnique/>
      </w:docPartObj>
    </w:sdtPr>
    <w:sdtEndPr/>
    <w:sdtContent>
      <w:p w14:paraId="40AA1FF8" w14:textId="0712391A" w:rsidR="00B16562" w:rsidRDefault="00B16562">
        <w:pPr>
          <w:pStyle w:val="Cabealho"/>
          <w:jc w:val="right"/>
        </w:pPr>
        <w:r>
          <w:rPr>
            <w:noProof/>
            <w:lang w:eastAsia="pt-BR"/>
          </w:rPr>
          <w:drawing>
            <wp:anchor distT="0" distB="0" distL="114300" distR="114300" simplePos="0" relativeHeight="251672576" behindDoc="0" locked="0" layoutInCell="1" allowOverlap="1" wp14:anchorId="79EFF278" wp14:editId="0535D3E4">
              <wp:simplePos x="0" y="0"/>
              <wp:positionH relativeFrom="margin">
                <wp:align>left</wp:align>
              </wp:positionH>
              <wp:positionV relativeFrom="paragraph">
                <wp:posOffset>-145415</wp:posOffset>
              </wp:positionV>
              <wp:extent cx="1825754" cy="285750"/>
              <wp:effectExtent l="0" t="0" r="3175" b="0"/>
              <wp:wrapNone/>
              <wp:docPr id="8" name="Imagem 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1" name="horizontal branca 4000 px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825754" cy="2857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B22F7C">
          <w:rPr>
            <w:noProof/>
          </w:rPr>
          <w:t>1</w:t>
        </w:r>
        <w:r>
          <w:fldChar w:fldCharType="end"/>
        </w:r>
      </w:p>
    </w:sdtContent>
  </w:sdt>
  <w:p w14:paraId="599937F2" w14:textId="77777777" w:rsidR="00B16562" w:rsidRPr="00D15E3F" w:rsidRDefault="00B16562" w:rsidP="00D15E3F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D9F765" w14:textId="77777777" w:rsidR="00B16562" w:rsidRDefault="00B16562">
    <w:pPr>
      <w:pStyle w:val="Cabealho"/>
      <w:jc w:val="right"/>
    </w:pPr>
  </w:p>
  <w:p w14:paraId="6CF4ADB6" w14:textId="77777777" w:rsidR="00B16562" w:rsidRPr="00D15E3F" w:rsidRDefault="00B16562" w:rsidP="00D15E3F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8C49AB" w14:textId="77777777" w:rsidR="00B16562" w:rsidRDefault="00B16562" w:rsidP="00395469">
    <w:pPr>
      <w:pStyle w:val="Cabealho"/>
      <w:ind w:left="4253"/>
      <w:rPr>
        <w:rFonts w:ascii="Aleo" w:hAnsi="Aleo"/>
        <w:b/>
        <w:sz w:val="28"/>
        <w:szCs w:val="28"/>
      </w:rPr>
    </w:pPr>
    <w:r>
      <w:rPr>
        <w:rFonts w:ascii="Aleo" w:hAnsi="Aleo"/>
        <w:b/>
        <w:noProof/>
        <w:sz w:val="40"/>
        <w:szCs w:val="32"/>
        <w:lang w:eastAsia="pt-BR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7D0E93B0" wp14:editId="3344BA2E">
              <wp:simplePos x="0" y="0"/>
              <wp:positionH relativeFrom="column">
                <wp:posOffset>579565</wp:posOffset>
              </wp:positionH>
              <wp:positionV relativeFrom="paragraph">
                <wp:posOffset>228600</wp:posOffset>
              </wp:positionV>
              <wp:extent cx="2683823" cy="451263"/>
              <wp:effectExtent l="0" t="0" r="0" b="6350"/>
              <wp:wrapNone/>
              <wp:docPr id="31" name="Caixa de Texto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83823" cy="45126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EA73845" w14:textId="77777777" w:rsidR="00B16562" w:rsidRPr="00417E60" w:rsidRDefault="00B16562" w:rsidP="00417E60">
                          <w:pPr>
                            <w:pStyle w:val="Cabealho"/>
                            <w:tabs>
                              <w:tab w:val="clear" w:pos="4252"/>
                              <w:tab w:val="clear" w:pos="8504"/>
                              <w:tab w:val="center" w:pos="4677"/>
                            </w:tabs>
                            <w:rPr>
                              <w:rFonts w:ascii="Aleo" w:hAnsi="Aleo"/>
                              <w:b/>
                              <w:sz w:val="28"/>
                              <w:szCs w:val="28"/>
                            </w:rPr>
                          </w:pPr>
                          <w:r w:rsidRPr="00417E60">
                            <w:rPr>
                              <w:rFonts w:ascii="Aleo" w:hAnsi="Aleo"/>
                              <w:b/>
                              <w:sz w:val="28"/>
                              <w:szCs w:val="28"/>
                            </w:rPr>
                            <w:t>CONHEÇA MAIS: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shapetype w14:anchorId="63E5EB0A" id="_x0000_t202" coordsize="21600,21600" o:spt="202" path="m,l,21600r21600,l21600,xe">
              <v:stroke joinstyle="miter"/>
              <v:path gradientshapeok="t" o:connecttype="rect"/>
            </v:shapetype>
            <v:shape id="Caixa de Texto 31" o:spid="_x0000_s1026" type="#_x0000_t202" style="position:absolute;left:0;text-align:left;margin-left:45.65pt;margin-top:18pt;width:211.3pt;height:35.5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" filled="f" stroked="f" strokeweight=".5pt">
              <v:textbox>
                <w:txbxContent>
                  <w:p w:rsidR="00B16562" w:rsidRPr="00417E60" w:rsidRDefault="00B16562" w:rsidP="00417E60">
                    <w:pPr>
                      <w:pStyle w:val="Cabealho"/>
                      <w:tabs>
                        <w:tab w:val="clear" w:pos="4252"/>
                        <w:tab w:val="clear" w:pos="8504"/>
                        <w:tab w:val="center" w:pos="4677"/>
                      </w:tabs>
                      <w:rPr>
                        <w:rFonts w:ascii="Aleo" w:hAnsi="Aleo"/>
                        <w:b/>
                        <w:sz w:val="28"/>
                        <w:szCs w:val="28"/>
                      </w:rPr>
                    </w:pPr>
                    <w:r w:rsidRPr="00417E60">
                      <w:rPr>
                        <w:rFonts w:ascii="Aleo" w:hAnsi="Aleo"/>
                        <w:b/>
                        <w:sz w:val="28"/>
                        <w:szCs w:val="28"/>
                      </w:rPr>
                      <w:t>CONHEÇA MAIS:</w:t>
                    </w:r>
                  </w:p>
                </w:txbxContent>
              </v:textbox>
            </v:shape>
          </w:pict>
        </mc:Fallback>
      </mc:AlternateContent>
    </w:r>
  </w:p>
  <w:p w14:paraId="27F2F419" w14:textId="77777777" w:rsidR="00B16562" w:rsidRPr="00417E60" w:rsidRDefault="00B16562" w:rsidP="00395469">
    <w:pPr>
      <w:pStyle w:val="Cabealho"/>
      <w:ind w:left="4253"/>
      <w:rPr>
        <w:rFonts w:ascii="Aleo" w:hAnsi="Aleo"/>
        <w:b/>
        <w:sz w:val="24"/>
        <w:szCs w:val="28"/>
      </w:rPr>
    </w:pPr>
    <w:r w:rsidRPr="00417E60">
      <w:rPr>
        <w:rFonts w:ascii="Aleo" w:hAnsi="Aleo"/>
        <w:b/>
        <w:sz w:val="24"/>
        <w:szCs w:val="28"/>
      </w:rPr>
      <w:t>ISPN.ORG.BR</w:t>
    </w:r>
  </w:p>
  <w:p w14:paraId="2E8B27CB" w14:textId="77777777" w:rsidR="00B16562" w:rsidRPr="00417E60" w:rsidRDefault="00B16562" w:rsidP="00395469">
    <w:pPr>
      <w:pStyle w:val="Cabealho"/>
      <w:ind w:left="4253"/>
      <w:rPr>
        <w:rFonts w:ascii="Aleo" w:hAnsi="Aleo"/>
        <w:b/>
        <w:sz w:val="24"/>
        <w:szCs w:val="28"/>
      </w:rPr>
    </w:pPr>
    <w:r w:rsidRPr="00417E60">
      <w:rPr>
        <w:rFonts w:ascii="Aleo" w:hAnsi="Aleo"/>
        <w:b/>
        <w:sz w:val="24"/>
        <w:szCs w:val="28"/>
      </w:rPr>
      <w:t>CERRATINGA.ORG.BR</w:t>
    </w:r>
  </w:p>
  <w:p w14:paraId="2B825FE1" w14:textId="77777777" w:rsidR="00B16562" w:rsidRPr="00417E60" w:rsidRDefault="00B16562" w:rsidP="00395469">
    <w:pPr>
      <w:pStyle w:val="Cabealho"/>
      <w:ind w:left="4253"/>
      <w:rPr>
        <w:rFonts w:ascii="Aleo" w:hAnsi="Aleo"/>
        <w:b/>
        <w:sz w:val="24"/>
        <w:szCs w:val="28"/>
      </w:rPr>
    </w:pPr>
    <w:r w:rsidRPr="00417E60">
      <w:rPr>
        <w:rFonts w:ascii="Aleo" w:hAnsi="Aleo"/>
        <w:b/>
        <w:sz w:val="24"/>
        <w:szCs w:val="28"/>
      </w:rPr>
      <w:t>CAPTA.ORG.BR</w:t>
    </w:r>
  </w:p>
  <w:p w14:paraId="43A4F901" w14:textId="77777777" w:rsidR="00B16562" w:rsidRPr="00417E60" w:rsidRDefault="00B16562" w:rsidP="00395469">
    <w:pPr>
      <w:pStyle w:val="Cabealho"/>
      <w:ind w:left="4253"/>
      <w:rPr>
        <w:rFonts w:ascii="Aleo" w:hAnsi="Aleo"/>
        <w:b/>
        <w:sz w:val="24"/>
        <w:szCs w:val="28"/>
      </w:rPr>
    </w:pPr>
  </w:p>
  <w:p w14:paraId="2AF17308" w14:textId="77777777" w:rsidR="00B16562" w:rsidRPr="00417E60" w:rsidRDefault="00B16562" w:rsidP="00395469">
    <w:pPr>
      <w:pStyle w:val="Cabealho"/>
      <w:ind w:left="4253"/>
      <w:rPr>
        <w:rFonts w:ascii="Aleo" w:hAnsi="Aleo"/>
        <w:b/>
        <w:sz w:val="24"/>
        <w:szCs w:val="28"/>
      </w:rPr>
    </w:pPr>
    <w:r w:rsidRPr="00417E60">
      <w:rPr>
        <w:rFonts w:ascii="Aleo" w:hAnsi="Aleo"/>
        <w:b/>
        <w:sz w:val="24"/>
        <w:szCs w:val="28"/>
      </w:rPr>
      <w:t>FACEBOOK.COM/ISPNBR</w:t>
    </w:r>
  </w:p>
  <w:p w14:paraId="0BD6C151" w14:textId="77777777" w:rsidR="00B16562" w:rsidRPr="00417E60" w:rsidRDefault="00B16562" w:rsidP="00395469">
    <w:pPr>
      <w:pStyle w:val="Cabealho"/>
      <w:ind w:left="4253"/>
      <w:rPr>
        <w:rFonts w:ascii="Aleo" w:hAnsi="Aleo"/>
        <w:b/>
        <w:sz w:val="24"/>
        <w:szCs w:val="28"/>
      </w:rPr>
    </w:pPr>
    <w:r w:rsidRPr="00417E60">
      <w:rPr>
        <w:rFonts w:ascii="Aleo" w:hAnsi="Aleo"/>
        <w:b/>
        <w:sz w:val="24"/>
        <w:szCs w:val="28"/>
      </w:rPr>
      <w:t>TWITTER.COM/ISPN_BRASIL</w:t>
    </w:r>
  </w:p>
  <w:p w14:paraId="48C2F7DF" w14:textId="77777777" w:rsidR="00B16562" w:rsidRPr="00417E60" w:rsidRDefault="00B16562" w:rsidP="00395469">
    <w:pPr>
      <w:pStyle w:val="Cabealho"/>
      <w:ind w:left="4253"/>
      <w:rPr>
        <w:rFonts w:ascii="Aleo" w:hAnsi="Aleo"/>
        <w:b/>
        <w:sz w:val="24"/>
        <w:szCs w:val="28"/>
      </w:rPr>
    </w:pPr>
    <w:r w:rsidRPr="00417E60">
      <w:rPr>
        <w:rFonts w:ascii="Aleo" w:hAnsi="Aleo"/>
        <w:b/>
        <w:sz w:val="24"/>
        <w:szCs w:val="28"/>
      </w:rPr>
      <w:t>YOUTUBE.COM/INSTITUTOSPN</w:t>
    </w:r>
  </w:p>
  <w:p w14:paraId="7AAC0FBB" w14:textId="77777777" w:rsidR="00B16562" w:rsidRPr="00417E60" w:rsidRDefault="00B16562" w:rsidP="00395469">
    <w:pPr>
      <w:pStyle w:val="Cabealho"/>
      <w:ind w:left="4253"/>
      <w:rPr>
        <w:rFonts w:ascii="Aleo" w:hAnsi="Aleo"/>
        <w:b/>
        <w:sz w:val="24"/>
        <w:szCs w:val="28"/>
      </w:rPr>
    </w:pPr>
    <w:r w:rsidRPr="00417E60">
      <w:rPr>
        <w:rFonts w:ascii="Aleo" w:hAnsi="Aleo"/>
        <w:b/>
        <w:sz w:val="24"/>
        <w:szCs w:val="28"/>
      </w:rPr>
      <w:t>INSTAGRAM.COM/ISPN_BRASIL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Wingdings"/>
      </w:rPr>
    </w:lvl>
  </w:abstractNum>
  <w:abstractNum w:abstractNumId="1" w15:restartNumberingAfterBreak="0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2"/>
        <w:szCs w:val="22"/>
      </w:rPr>
    </w:lvl>
  </w:abstractNum>
  <w:abstractNum w:abstractNumId="2" w15:restartNumberingAfterBreak="0">
    <w:nsid w:val="00000006"/>
    <w:multiLevelType w:val="single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Wingdings"/>
      </w:rPr>
    </w:lvl>
  </w:abstractNum>
  <w:abstractNum w:abstractNumId="3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2"/>
        <w:szCs w:val="22"/>
      </w:rPr>
    </w:lvl>
  </w:abstractNum>
  <w:abstractNum w:abstractNumId="4" w15:restartNumberingAfterBreak="0">
    <w:nsid w:val="00000009"/>
    <w:multiLevelType w:val="single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/>
      </w:rPr>
    </w:lvl>
  </w:abstractNum>
  <w:abstractNum w:abstractNumId="5" w15:restartNumberingAfterBreak="0">
    <w:nsid w:val="0000000A"/>
    <w:multiLevelType w:val="multilevel"/>
    <w:tmpl w:val="0000000A"/>
    <w:name w:val="WW8Num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</w:rPr>
    </w:lvl>
  </w:abstractNum>
  <w:abstractNum w:abstractNumId="6" w15:restartNumberingAfterBreak="0">
    <w:nsid w:val="0000000B"/>
    <w:multiLevelType w:val="single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</w:abstractNum>
  <w:abstractNum w:abstractNumId="7" w15:restartNumberingAfterBreak="0">
    <w:nsid w:val="0000000D"/>
    <w:multiLevelType w:val="single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</w:abstractNum>
  <w:abstractNum w:abstractNumId="8" w15:restartNumberingAfterBreak="0">
    <w:nsid w:val="009A4317"/>
    <w:multiLevelType w:val="hybridMultilevel"/>
    <w:tmpl w:val="32CAF8A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234448F"/>
    <w:multiLevelType w:val="hybridMultilevel"/>
    <w:tmpl w:val="B798B1A2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510698D"/>
    <w:multiLevelType w:val="hybridMultilevel"/>
    <w:tmpl w:val="2AF6709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7E03ABD"/>
    <w:multiLevelType w:val="hybridMultilevel"/>
    <w:tmpl w:val="432201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8BE002D"/>
    <w:multiLevelType w:val="hybridMultilevel"/>
    <w:tmpl w:val="BEE60D7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95535E5"/>
    <w:multiLevelType w:val="hybridMultilevel"/>
    <w:tmpl w:val="A7FE53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9C16E97"/>
    <w:multiLevelType w:val="hybridMultilevel"/>
    <w:tmpl w:val="DADEF8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CC05C02"/>
    <w:multiLevelType w:val="hybridMultilevel"/>
    <w:tmpl w:val="F4F63F40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D813542"/>
    <w:multiLevelType w:val="hybridMultilevel"/>
    <w:tmpl w:val="BC1047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E89470B"/>
    <w:multiLevelType w:val="hybridMultilevel"/>
    <w:tmpl w:val="4D32D8F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20C0E51"/>
    <w:multiLevelType w:val="hybridMultilevel"/>
    <w:tmpl w:val="EE28F322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47758E3"/>
    <w:multiLevelType w:val="hybridMultilevel"/>
    <w:tmpl w:val="8B84EE9A"/>
    <w:lvl w:ilvl="0" w:tplc="04160015">
      <w:start w:val="1"/>
      <w:numFmt w:val="upperLetter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5EA6CF9"/>
    <w:multiLevelType w:val="hybridMultilevel"/>
    <w:tmpl w:val="9F227D8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6294CCC"/>
    <w:multiLevelType w:val="hybridMultilevel"/>
    <w:tmpl w:val="F2681C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7901AA8"/>
    <w:multiLevelType w:val="multilevel"/>
    <w:tmpl w:val="A7F25B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18D26B93"/>
    <w:multiLevelType w:val="hybridMultilevel"/>
    <w:tmpl w:val="7BCCCBF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A71069D"/>
    <w:multiLevelType w:val="hybridMultilevel"/>
    <w:tmpl w:val="EDFA35DC"/>
    <w:name w:val="WW8Num4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D190218"/>
    <w:multiLevelType w:val="hybridMultilevel"/>
    <w:tmpl w:val="177441F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F16498B"/>
    <w:multiLevelType w:val="hybridMultilevel"/>
    <w:tmpl w:val="4B3CB46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2427108"/>
    <w:multiLevelType w:val="hybridMultilevel"/>
    <w:tmpl w:val="BDC84E66"/>
    <w:lvl w:ilvl="0" w:tplc="0416000F">
      <w:start w:val="1"/>
      <w:numFmt w:val="decimal"/>
      <w:lvlText w:val="%1.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26971A42"/>
    <w:multiLevelType w:val="hybridMultilevel"/>
    <w:tmpl w:val="FF8A1B88"/>
    <w:lvl w:ilvl="0" w:tplc="B2E0AF02">
      <w:start w:val="1"/>
      <w:numFmt w:val="decimal"/>
      <w:lvlText w:val="%1."/>
      <w:lvlJc w:val="left"/>
      <w:pPr>
        <w:ind w:left="840" w:hanging="360"/>
      </w:pPr>
      <w:rPr>
        <w:rFonts w:ascii="Calibri" w:eastAsia="Calibri" w:hAnsi="Calibri" w:cs="Calibri" w:hint="default"/>
        <w:spacing w:val="-26"/>
        <w:w w:val="72"/>
        <w:sz w:val="20"/>
        <w:szCs w:val="20"/>
        <w:lang w:val="pt-PT" w:eastAsia="pt-PT" w:bidi="pt-PT"/>
      </w:rPr>
    </w:lvl>
    <w:lvl w:ilvl="1" w:tplc="58E84226">
      <w:numFmt w:val="bullet"/>
      <w:lvlText w:val="•"/>
      <w:lvlJc w:val="left"/>
      <w:pPr>
        <w:ind w:left="1756" w:hanging="360"/>
      </w:pPr>
      <w:rPr>
        <w:rFonts w:hint="default"/>
        <w:lang w:val="pt-PT" w:eastAsia="pt-PT" w:bidi="pt-PT"/>
      </w:rPr>
    </w:lvl>
    <w:lvl w:ilvl="2" w:tplc="0256DAB6">
      <w:numFmt w:val="bullet"/>
      <w:lvlText w:val="•"/>
      <w:lvlJc w:val="left"/>
      <w:pPr>
        <w:ind w:left="2673" w:hanging="360"/>
      </w:pPr>
      <w:rPr>
        <w:rFonts w:hint="default"/>
        <w:lang w:val="pt-PT" w:eastAsia="pt-PT" w:bidi="pt-PT"/>
      </w:rPr>
    </w:lvl>
    <w:lvl w:ilvl="3" w:tplc="283CEC2E">
      <w:numFmt w:val="bullet"/>
      <w:lvlText w:val="•"/>
      <w:lvlJc w:val="left"/>
      <w:pPr>
        <w:ind w:left="3589" w:hanging="360"/>
      </w:pPr>
      <w:rPr>
        <w:rFonts w:hint="default"/>
        <w:lang w:val="pt-PT" w:eastAsia="pt-PT" w:bidi="pt-PT"/>
      </w:rPr>
    </w:lvl>
    <w:lvl w:ilvl="4" w:tplc="4822CFA2">
      <w:numFmt w:val="bullet"/>
      <w:lvlText w:val="•"/>
      <w:lvlJc w:val="left"/>
      <w:pPr>
        <w:ind w:left="4506" w:hanging="360"/>
      </w:pPr>
      <w:rPr>
        <w:rFonts w:hint="default"/>
        <w:lang w:val="pt-PT" w:eastAsia="pt-PT" w:bidi="pt-PT"/>
      </w:rPr>
    </w:lvl>
    <w:lvl w:ilvl="5" w:tplc="1CDC7ABC">
      <w:numFmt w:val="bullet"/>
      <w:lvlText w:val="•"/>
      <w:lvlJc w:val="left"/>
      <w:pPr>
        <w:ind w:left="5423" w:hanging="360"/>
      </w:pPr>
      <w:rPr>
        <w:rFonts w:hint="default"/>
        <w:lang w:val="pt-PT" w:eastAsia="pt-PT" w:bidi="pt-PT"/>
      </w:rPr>
    </w:lvl>
    <w:lvl w:ilvl="6" w:tplc="E48421B0">
      <w:numFmt w:val="bullet"/>
      <w:lvlText w:val="•"/>
      <w:lvlJc w:val="left"/>
      <w:pPr>
        <w:ind w:left="6339" w:hanging="360"/>
      </w:pPr>
      <w:rPr>
        <w:rFonts w:hint="default"/>
        <w:lang w:val="pt-PT" w:eastAsia="pt-PT" w:bidi="pt-PT"/>
      </w:rPr>
    </w:lvl>
    <w:lvl w:ilvl="7" w:tplc="A9629A80">
      <w:numFmt w:val="bullet"/>
      <w:lvlText w:val="•"/>
      <w:lvlJc w:val="left"/>
      <w:pPr>
        <w:ind w:left="7256" w:hanging="360"/>
      </w:pPr>
      <w:rPr>
        <w:rFonts w:hint="default"/>
        <w:lang w:val="pt-PT" w:eastAsia="pt-PT" w:bidi="pt-PT"/>
      </w:rPr>
    </w:lvl>
    <w:lvl w:ilvl="8" w:tplc="A11AD1C0">
      <w:numFmt w:val="bullet"/>
      <w:lvlText w:val="•"/>
      <w:lvlJc w:val="left"/>
      <w:pPr>
        <w:ind w:left="8173" w:hanging="360"/>
      </w:pPr>
      <w:rPr>
        <w:rFonts w:hint="default"/>
        <w:lang w:val="pt-PT" w:eastAsia="pt-PT" w:bidi="pt-PT"/>
      </w:rPr>
    </w:lvl>
  </w:abstractNum>
  <w:abstractNum w:abstractNumId="29" w15:restartNumberingAfterBreak="0">
    <w:nsid w:val="28F279C1"/>
    <w:multiLevelType w:val="hybridMultilevel"/>
    <w:tmpl w:val="746AA8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ACE6C2F"/>
    <w:multiLevelType w:val="hybridMultilevel"/>
    <w:tmpl w:val="3DCE6B5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B5063BE"/>
    <w:multiLevelType w:val="hybridMultilevel"/>
    <w:tmpl w:val="71B010E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D1F2C9F"/>
    <w:multiLevelType w:val="hybridMultilevel"/>
    <w:tmpl w:val="F72ACD3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0920FB6"/>
    <w:multiLevelType w:val="hybridMultilevel"/>
    <w:tmpl w:val="E7C4037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4A8479D"/>
    <w:multiLevelType w:val="hybridMultilevel"/>
    <w:tmpl w:val="172C4026"/>
    <w:lvl w:ilvl="0" w:tplc="04160015">
      <w:start w:val="1"/>
      <w:numFmt w:val="upperLetter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AA63187"/>
    <w:multiLevelType w:val="multilevel"/>
    <w:tmpl w:val="EA22A82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3BA573F7"/>
    <w:multiLevelType w:val="hybridMultilevel"/>
    <w:tmpl w:val="D1DC9CF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15C2212"/>
    <w:multiLevelType w:val="hybridMultilevel"/>
    <w:tmpl w:val="9F227B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DAF51D9"/>
    <w:multiLevelType w:val="hybridMultilevel"/>
    <w:tmpl w:val="804A0E3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394762B"/>
    <w:multiLevelType w:val="hybridMultilevel"/>
    <w:tmpl w:val="2876A60E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0" w15:restartNumberingAfterBreak="0">
    <w:nsid w:val="66A22EB2"/>
    <w:multiLevelType w:val="hybridMultilevel"/>
    <w:tmpl w:val="A0CC33E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6313FB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2" w15:restartNumberingAfterBreak="0">
    <w:nsid w:val="70AD6079"/>
    <w:multiLevelType w:val="hybridMultilevel"/>
    <w:tmpl w:val="BD22310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1D713BC"/>
    <w:multiLevelType w:val="hybridMultilevel"/>
    <w:tmpl w:val="90EAEF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29350B0"/>
    <w:multiLevelType w:val="hybridMultilevel"/>
    <w:tmpl w:val="792E585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64461EE"/>
    <w:multiLevelType w:val="hybridMultilevel"/>
    <w:tmpl w:val="8384F35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81A4BD1"/>
    <w:multiLevelType w:val="hybridMultilevel"/>
    <w:tmpl w:val="BC78D21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97250D0"/>
    <w:multiLevelType w:val="hybridMultilevel"/>
    <w:tmpl w:val="F18C07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F244E1C"/>
    <w:multiLevelType w:val="hybridMultilevel"/>
    <w:tmpl w:val="DEAE47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6"/>
  </w:num>
  <w:num w:numId="5">
    <w:abstractNumId w:val="0"/>
  </w:num>
  <w:num w:numId="6">
    <w:abstractNumId w:val="7"/>
  </w:num>
  <w:num w:numId="7">
    <w:abstractNumId w:val="4"/>
  </w:num>
  <w:num w:numId="8">
    <w:abstractNumId w:val="33"/>
  </w:num>
  <w:num w:numId="9">
    <w:abstractNumId w:val="5"/>
  </w:num>
  <w:num w:numId="10">
    <w:abstractNumId w:val="24"/>
  </w:num>
  <w:num w:numId="11">
    <w:abstractNumId w:val="38"/>
  </w:num>
  <w:num w:numId="12">
    <w:abstractNumId w:val="40"/>
  </w:num>
  <w:num w:numId="13">
    <w:abstractNumId w:val="44"/>
  </w:num>
  <w:num w:numId="14">
    <w:abstractNumId w:val="21"/>
  </w:num>
  <w:num w:numId="15">
    <w:abstractNumId w:val="45"/>
  </w:num>
  <w:num w:numId="16">
    <w:abstractNumId w:val="46"/>
  </w:num>
  <w:num w:numId="17">
    <w:abstractNumId w:val="14"/>
  </w:num>
  <w:num w:numId="18">
    <w:abstractNumId w:val="16"/>
  </w:num>
  <w:num w:numId="19">
    <w:abstractNumId w:val="8"/>
  </w:num>
  <w:num w:numId="20">
    <w:abstractNumId w:val="42"/>
  </w:num>
  <w:num w:numId="21">
    <w:abstractNumId w:val="31"/>
  </w:num>
  <w:num w:numId="22">
    <w:abstractNumId w:val="43"/>
  </w:num>
  <w:num w:numId="23">
    <w:abstractNumId w:val="20"/>
  </w:num>
  <w:num w:numId="24">
    <w:abstractNumId w:val="19"/>
  </w:num>
  <w:num w:numId="25">
    <w:abstractNumId w:val="34"/>
  </w:num>
  <w:num w:numId="26">
    <w:abstractNumId w:val="47"/>
  </w:num>
  <w:num w:numId="27">
    <w:abstractNumId w:val="37"/>
  </w:num>
  <w:num w:numId="28">
    <w:abstractNumId w:val="32"/>
  </w:num>
  <w:num w:numId="29">
    <w:abstractNumId w:val="29"/>
  </w:num>
  <w:num w:numId="30">
    <w:abstractNumId w:val="26"/>
  </w:num>
  <w:num w:numId="31">
    <w:abstractNumId w:val="13"/>
  </w:num>
  <w:num w:numId="32">
    <w:abstractNumId w:val="18"/>
  </w:num>
  <w:num w:numId="33">
    <w:abstractNumId w:val="28"/>
  </w:num>
  <w:num w:numId="34">
    <w:abstractNumId w:val="48"/>
  </w:num>
  <w:num w:numId="35">
    <w:abstractNumId w:val="9"/>
  </w:num>
  <w:num w:numId="36">
    <w:abstractNumId w:val="15"/>
  </w:num>
  <w:num w:numId="37">
    <w:abstractNumId w:val="30"/>
  </w:num>
  <w:num w:numId="38">
    <w:abstractNumId w:val="39"/>
  </w:num>
  <w:num w:numId="39">
    <w:abstractNumId w:val="17"/>
  </w:num>
  <w:num w:numId="40">
    <w:abstractNumId w:val="36"/>
  </w:num>
  <w:num w:numId="41">
    <w:abstractNumId w:val="11"/>
  </w:num>
  <w:num w:numId="42">
    <w:abstractNumId w:val="25"/>
  </w:num>
  <w:num w:numId="43">
    <w:abstractNumId w:val="27"/>
  </w:num>
  <w:num w:numId="44">
    <w:abstractNumId w:val="41"/>
  </w:num>
  <w:num w:numId="45">
    <w:abstractNumId w:val="35"/>
  </w:num>
  <w:num w:numId="46">
    <w:abstractNumId w:val="22"/>
  </w:num>
  <w:num w:numId="47">
    <w:abstractNumId w:val="12"/>
  </w:num>
  <w:num w:numId="48">
    <w:abstractNumId w:val="23"/>
  </w:num>
  <w:num w:numId="49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TrueTypeFonts/>
  <w:mirrorMargi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1168"/>
    <w:rsid w:val="00004DA6"/>
    <w:rsid w:val="00005338"/>
    <w:rsid w:val="00007B66"/>
    <w:rsid w:val="0001367A"/>
    <w:rsid w:val="00020E45"/>
    <w:rsid w:val="00026E3F"/>
    <w:rsid w:val="00043FF1"/>
    <w:rsid w:val="00044767"/>
    <w:rsid w:val="00046626"/>
    <w:rsid w:val="00047AFF"/>
    <w:rsid w:val="00050DC2"/>
    <w:rsid w:val="00065ACF"/>
    <w:rsid w:val="00066D77"/>
    <w:rsid w:val="00067C84"/>
    <w:rsid w:val="00073D27"/>
    <w:rsid w:val="00073E41"/>
    <w:rsid w:val="00076F53"/>
    <w:rsid w:val="0008294D"/>
    <w:rsid w:val="00084472"/>
    <w:rsid w:val="00086A50"/>
    <w:rsid w:val="000A2F7C"/>
    <w:rsid w:val="000B1B3F"/>
    <w:rsid w:val="000B2893"/>
    <w:rsid w:val="000C3F7E"/>
    <w:rsid w:val="000E5810"/>
    <w:rsid w:val="000E5DEC"/>
    <w:rsid w:val="000F3FA4"/>
    <w:rsid w:val="00100BD7"/>
    <w:rsid w:val="0010341F"/>
    <w:rsid w:val="00120B00"/>
    <w:rsid w:val="00132736"/>
    <w:rsid w:val="00134B48"/>
    <w:rsid w:val="00141F5E"/>
    <w:rsid w:val="00146281"/>
    <w:rsid w:val="0015743F"/>
    <w:rsid w:val="00160B83"/>
    <w:rsid w:val="00167223"/>
    <w:rsid w:val="00172BB8"/>
    <w:rsid w:val="00184D2B"/>
    <w:rsid w:val="00184D92"/>
    <w:rsid w:val="00185464"/>
    <w:rsid w:val="001943A5"/>
    <w:rsid w:val="001A2D27"/>
    <w:rsid w:val="001A3854"/>
    <w:rsid w:val="001A3FBA"/>
    <w:rsid w:val="001A7355"/>
    <w:rsid w:val="001B4EC3"/>
    <w:rsid w:val="001B68E1"/>
    <w:rsid w:val="001C0FBF"/>
    <w:rsid w:val="001C1D6B"/>
    <w:rsid w:val="001C26F1"/>
    <w:rsid w:val="001C5F78"/>
    <w:rsid w:val="001D2A9A"/>
    <w:rsid w:val="001E78C1"/>
    <w:rsid w:val="001F3C34"/>
    <w:rsid w:val="002004E1"/>
    <w:rsid w:val="00200FB4"/>
    <w:rsid w:val="0020390C"/>
    <w:rsid w:val="0020683A"/>
    <w:rsid w:val="00236E7D"/>
    <w:rsid w:val="00240180"/>
    <w:rsid w:val="00242F5B"/>
    <w:rsid w:val="002445B4"/>
    <w:rsid w:val="002502A6"/>
    <w:rsid w:val="002537D2"/>
    <w:rsid w:val="00265018"/>
    <w:rsid w:val="00270364"/>
    <w:rsid w:val="002737DA"/>
    <w:rsid w:val="00290FA0"/>
    <w:rsid w:val="00291334"/>
    <w:rsid w:val="00294534"/>
    <w:rsid w:val="002952D4"/>
    <w:rsid w:val="00296EED"/>
    <w:rsid w:val="002A3673"/>
    <w:rsid w:val="002A498E"/>
    <w:rsid w:val="002A4EFD"/>
    <w:rsid w:val="002B3F7F"/>
    <w:rsid w:val="002B580C"/>
    <w:rsid w:val="002B6A04"/>
    <w:rsid w:val="002C5966"/>
    <w:rsid w:val="002C6E6E"/>
    <w:rsid w:val="002E2E39"/>
    <w:rsid w:val="002E6B36"/>
    <w:rsid w:val="002F3E3E"/>
    <w:rsid w:val="002F5C6D"/>
    <w:rsid w:val="002F6C55"/>
    <w:rsid w:val="002F6CF5"/>
    <w:rsid w:val="003012F9"/>
    <w:rsid w:val="00310560"/>
    <w:rsid w:val="00313A01"/>
    <w:rsid w:val="0031615E"/>
    <w:rsid w:val="00327327"/>
    <w:rsid w:val="00341640"/>
    <w:rsid w:val="00351168"/>
    <w:rsid w:val="00370483"/>
    <w:rsid w:val="003740CB"/>
    <w:rsid w:val="003824BD"/>
    <w:rsid w:val="003830A4"/>
    <w:rsid w:val="00384A32"/>
    <w:rsid w:val="00385C9F"/>
    <w:rsid w:val="00391DC0"/>
    <w:rsid w:val="00395469"/>
    <w:rsid w:val="00395A96"/>
    <w:rsid w:val="003A19D4"/>
    <w:rsid w:val="003A25FE"/>
    <w:rsid w:val="003B74F1"/>
    <w:rsid w:val="003B7919"/>
    <w:rsid w:val="003C1990"/>
    <w:rsid w:val="003C2743"/>
    <w:rsid w:val="003D227D"/>
    <w:rsid w:val="003E0189"/>
    <w:rsid w:val="003E13E7"/>
    <w:rsid w:val="003E3F85"/>
    <w:rsid w:val="003E6D67"/>
    <w:rsid w:val="003E7E3C"/>
    <w:rsid w:val="003F399A"/>
    <w:rsid w:val="003F4CBE"/>
    <w:rsid w:val="003F6C72"/>
    <w:rsid w:val="00405439"/>
    <w:rsid w:val="00407708"/>
    <w:rsid w:val="0041001C"/>
    <w:rsid w:val="00411B00"/>
    <w:rsid w:val="0041549C"/>
    <w:rsid w:val="004155BB"/>
    <w:rsid w:val="00417E60"/>
    <w:rsid w:val="00426495"/>
    <w:rsid w:val="00430397"/>
    <w:rsid w:val="00436515"/>
    <w:rsid w:val="0043704F"/>
    <w:rsid w:val="00442A1A"/>
    <w:rsid w:val="004457AA"/>
    <w:rsid w:val="00452B75"/>
    <w:rsid w:val="004552FA"/>
    <w:rsid w:val="00473F14"/>
    <w:rsid w:val="00477FBE"/>
    <w:rsid w:val="00480812"/>
    <w:rsid w:val="004866DB"/>
    <w:rsid w:val="00491E33"/>
    <w:rsid w:val="004A41DF"/>
    <w:rsid w:val="004A4AEF"/>
    <w:rsid w:val="004A6666"/>
    <w:rsid w:val="004C090C"/>
    <w:rsid w:val="004C6FBF"/>
    <w:rsid w:val="004C717D"/>
    <w:rsid w:val="004C77AD"/>
    <w:rsid w:val="004F018E"/>
    <w:rsid w:val="005077AD"/>
    <w:rsid w:val="005120E5"/>
    <w:rsid w:val="005132FC"/>
    <w:rsid w:val="0051394F"/>
    <w:rsid w:val="00526DA1"/>
    <w:rsid w:val="00532503"/>
    <w:rsid w:val="00533565"/>
    <w:rsid w:val="00536BF3"/>
    <w:rsid w:val="00537D6E"/>
    <w:rsid w:val="00547834"/>
    <w:rsid w:val="00565B6B"/>
    <w:rsid w:val="00571161"/>
    <w:rsid w:val="0057317C"/>
    <w:rsid w:val="00577EC6"/>
    <w:rsid w:val="00583847"/>
    <w:rsid w:val="00587A5B"/>
    <w:rsid w:val="0059288C"/>
    <w:rsid w:val="00592BBB"/>
    <w:rsid w:val="005940B4"/>
    <w:rsid w:val="005A32B7"/>
    <w:rsid w:val="005B3B7A"/>
    <w:rsid w:val="005B4279"/>
    <w:rsid w:val="005B5094"/>
    <w:rsid w:val="005B5EF2"/>
    <w:rsid w:val="005C08C5"/>
    <w:rsid w:val="005C2F6E"/>
    <w:rsid w:val="005C7AF5"/>
    <w:rsid w:val="005D2039"/>
    <w:rsid w:val="005D4C90"/>
    <w:rsid w:val="005E046F"/>
    <w:rsid w:val="005F44C1"/>
    <w:rsid w:val="00604F8A"/>
    <w:rsid w:val="00605810"/>
    <w:rsid w:val="0060584C"/>
    <w:rsid w:val="00612F9D"/>
    <w:rsid w:val="006158C0"/>
    <w:rsid w:val="00621571"/>
    <w:rsid w:val="00621ED1"/>
    <w:rsid w:val="006301AE"/>
    <w:rsid w:val="00633C64"/>
    <w:rsid w:val="00634330"/>
    <w:rsid w:val="006345D2"/>
    <w:rsid w:val="006447F4"/>
    <w:rsid w:val="00650AE7"/>
    <w:rsid w:val="00655576"/>
    <w:rsid w:val="00661547"/>
    <w:rsid w:val="006729C7"/>
    <w:rsid w:val="00674DB3"/>
    <w:rsid w:val="00681A12"/>
    <w:rsid w:val="00685BB2"/>
    <w:rsid w:val="00696C3F"/>
    <w:rsid w:val="00697457"/>
    <w:rsid w:val="00697F85"/>
    <w:rsid w:val="006B20F9"/>
    <w:rsid w:val="006B5D77"/>
    <w:rsid w:val="006B6F5E"/>
    <w:rsid w:val="006C151E"/>
    <w:rsid w:val="006C2ECD"/>
    <w:rsid w:val="006D1B1C"/>
    <w:rsid w:val="006D33A1"/>
    <w:rsid w:val="006D549D"/>
    <w:rsid w:val="006F3D08"/>
    <w:rsid w:val="007107C5"/>
    <w:rsid w:val="00711DA0"/>
    <w:rsid w:val="00713A64"/>
    <w:rsid w:val="00717851"/>
    <w:rsid w:val="00730F2E"/>
    <w:rsid w:val="00740A98"/>
    <w:rsid w:val="0074225F"/>
    <w:rsid w:val="0075044C"/>
    <w:rsid w:val="007553C6"/>
    <w:rsid w:val="00767B47"/>
    <w:rsid w:val="00770C66"/>
    <w:rsid w:val="007716FF"/>
    <w:rsid w:val="00787897"/>
    <w:rsid w:val="007902C7"/>
    <w:rsid w:val="007913C9"/>
    <w:rsid w:val="00795C59"/>
    <w:rsid w:val="007A4088"/>
    <w:rsid w:val="007A615C"/>
    <w:rsid w:val="007B3797"/>
    <w:rsid w:val="007B5605"/>
    <w:rsid w:val="007B7D28"/>
    <w:rsid w:val="007C5923"/>
    <w:rsid w:val="007C758C"/>
    <w:rsid w:val="007D0060"/>
    <w:rsid w:val="007D3649"/>
    <w:rsid w:val="007E5319"/>
    <w:rsid w:val="007F016E"/>
    <w:rsid w:val="007F0A3D"/>
    <w:rsid w:val="00801028"/>
    <w:rsid w:val="00812680"/>
    <w:rsid w:val="00816458"/>
    <w:rsid w:val="00821F76"/>
    <w:rsid w:val="00822792"/>
    <w:rsid w:val="008240F0"/>
    <w:rsid w:val="0083745A"/>
    <w:rsid w:val="0084196A"/>
    <w:rsid w:val="00847B66"/>
    <w:rsid w:val="00852427"/>
    <w:rsid w:val="0085333E"/>
    <w:rsid w:val="008626DA"/>
    <w:rsid w:val="00870D30"/>
    <w:rsid w:val="00872B9B"/>
    <w:rsid w:val="00876F58"/>
    <w:rsid w:val="008814EE"/>
    <w:rsid w:val="00881FBD"/>
    <w:rsid w:val="00882705"/>
    <w:rsid w:val="0089331B"/>
    <w:rsid w:val="00897252"/>
    <w:rsid w:val="008A3E5D"/>
    <w:rsid w:val="008A6BB9"/>
    <w:rsid w:val="008B145D"/>
    <w:rsid w:val="008B578E"/>
    <w:rsid w:val="008B7F9D"/>
    <w:rsid w:val="008C4AC8"/>
    <w:rsid w:val="008D3A39"/>
    <w:rsid w:val="008E418A"/>
    <w:rsid w:val="008E6F8C"/>
    <w:rsid w:val="008E73C8"/>
    <w:rsid w:val="008F1066"/>
    <w:rsid w:val="008F75E5"/>
    <w:rsid w:val="00907BBC"/>
    <w:rsid w:val="00911779"/>
    <w:rsid w:val="00915B26"/>
    <w:rsid w:val="00931BA9"/>
    <w:rsid w:val="00944376"/>
    <w:rsid w:val="00947DC8"/>
    <w:rsid w:val="00955AB9"/>
    <w:rsid w:val="00966AE3"/>
    <w:rsid w:val="00975E76"/>
    <w:rsid w:val="009837E9"/>
    <w:rsid w:val="00991124"/>
    <w:rsid w:val="00997F33"/>
    <w:rsid w:val="009A2642"/>
    <w:rsid w:val="009A2C81"/>
    <w:rsid w:val="009A3C9B"/>
    <w:rsid w:val="009B0894"/>
    <w:rsid w:val="009C1C7D"/>
    <w:rsid w:val="009C709D"/>
    <w:rsid w:val="009E14D4"/>
    <w:rsid w:val="009E3086"/>
    <w:rsid w:val="009E430C"/>
    <w:rsid w:val="009E5525"/>
    <w:rsid w:val="009F430D"/>
    <w:rsid w:val="009F666A"/>
    <w:rsid w:val="009F6CFB"/>
    <w:rsid w:val="00A0276E"/>
    <w:rsid w:val="00A034EC"/>
    <w:rsid w:val="00A2046B"/>
    <w:rsid w:val="00A23CB5"/>
    <w:rsid w:val="00A3442F"/>
    <w:rsid w:val="00A46B4B"/>
    <w:rsid w:val="00A617F7"/>
    <w:rsid w:val="00A6658A"/>
    <w:rsid w:val="00A80E1F"/>
    <w:rsid w:val="00A86F5D"/>
    <w:rsid w:val="00A93F1D"/>
    <w:rsid w:val="00A976D6"/>
    <w:rsid w:val="00A97E21"/>
    <w:rsid w:val="00AB0260"/>
    <w:rsid w:val="00AB08EA"/>
    <w:rsid w:val="00AB4570"/>
    <w:rsid w:val="00AC46BA"/>
    <w:rsid w:val="00AD3AFD"/>
    <w:rsid w:val="00AF2102"/>
    <w:rsid w:val="00AF2F61"/>
    <w:rsid w:val="00B0006C"/>
    <w:rsid w:val="00B00FE9"/>
    <w:rsid w:val="00B049A5"/>
    <w:rsid w:val="00B064BD"/>
    <w:rsid w:val="00B141C3"/>
    <w:rsid w:val="00B14354"/>
    <w:rsid w:val="00B16562"/>
    <w:rsid w:val="00B21C0D"/>
    <w:rsid w:val="00B21D26"/>
    <w:rsid w:val="00B22F7C"/>
    <w:rsid w:val="00B336E9"/>
    <w:rsid w:val="00B35274"/>
    <w:rsid w:val="00B36A2F"/>
    <w:rsid w:val="00B375F8"/>
    <w:rsid w:val="00B440F9"/>
    <w:rsid w:val="00B53095"/>
    <w:rsid w:val="00B5355A"/>
    <w:rsid w:val="00B56B37"/>
    <w:rsid w:val="00B75EED"/>
    <w:rsid w:val="00B809AD"/>
    <w:rsid w:val="00BA13F1"/>
    <w:rsid w:val="00BA3D1E"/>
    <w:rsid w:val="00BA538D"/>
    <w:rsid w:val="00BB0A8E"/>
    <w:rsid w:val="00BC3639"/>
    <w:rsid w:val="00BC39B4"/>
    <w:rsid w:val="00BD3EF4"/>
    <w:rsid w:val="00BE5EAD"/>
    <w:rsid w:val="00BE7391"/>
    <w:rsid w:val="00BF40C0"/>
    <w:rsid w:val="00BF4A72"/>
    <w:rsid w:val="00BF4EDB"/>
    <w:rsid w:val="00BF5166"/>
    <w:rsid w:val="00BF5AF7"/>
    <w:rsid w:val="00BF5DAF"/>
    <w:rsid w:val="00BF68E2"/>
    <w:rsid w:val="00C05113"/>
    <w:rsid w:val="00C07AC3"/>
    <w:rsid w:val="00C17A37"/>
    <w:rsid w:val="00C21947"/>
    <w:rsid w:val="00C22583"/>
    <w:rsid w:val="00C365E2"/>
    <w:rsid w:val="00C36E55"/>
    <w:rsid w:val="00C37525"/>
    <w:rsid w:val="00C449B2"/>
    <w:rsid w:val="00C62369"/>
    <w:rsid w:val="00C667D3"/>
    <w:rsid w:val="00C7463D"/>
    <w:rsid w:val="00C77B41"/>
    <w:rsid w:val="00C836AF"/>
    <w:rsid w:val="00C921B4"/>
    <w:rsid w:val="00C97E69"/>
    <w:rsid w:val="00CA41F2"/>
    <w:rsid w:val="00CB397B"/>
    <w:rsid w:val="00CB42D1"/>
    <w:rsid w:val="00CC3BA1"/>
    <w:rsid w:val="00CD27FF"/>
    <w:rsid w:val="00CD41A4"/>
    <w:rsid w:val="00CD7EB1"/>
    <w:rsid w:val="00CE10F9"/>
    <w:rsid w:val="00CE2BC8"/>
    <w:rsid w:val="00CF0080"/>
    <w:rsid w:val="00CF327E"/>
    <w:rsid w:val="00CF42B9"/>
    <w:rsid w:val="00CF6253"/>
    <w:rsid w:val="00D02D5B"/>
    <w:rsid w:val="00D061C9"/>
    <w:rsid w:val="00D11E0C"/>
    <w:rsid w:val="00D12EF0"/>
    <w:rsid w:val="00D14AE0"/>
    <w:rsid w:val="00D15E3F"/>
    <w:rsid w:val="00D35081"/>
    <w:rsid w:val="00D37F9E"/>
    <w:rsid w:val="00D433FF"/>
    <w:rsid w:val="00D470C9"/>
    <w:rsid w:val="00D70827"/>
    <w:rsid w:val="00D70A7C"/>
    <w:rsid w:val="00D87591"/>
    <w:rsid w:val="00D9054E"/>
    <w:rsid w:val="00D9072E"/>
    <w:rsid w:val="00D921DD"/>
    <w:rsid w:val="00D924CA"/>
    <w:rsid w:val="00D95A9C"/>
    <w:rsid w:val="00D96005"/>
    <w:rsid w:val="00DC5A7D"/>
    <w:rsid w:val="00DD080D"/>
    <w:rsid w:val="00DE5218"/>
    <w:rsid w:val="00DE69A6"/>
    <w:rsid w:val="00DF072B"/>
    <w:rsid w:val="00DF1D63"/>
    <w:rsid w:val="00DF7228"/>
    <w:rsid w:val="00E15208"/>
    <w:rsid w:val="00E304A6"/>
    <w:rsid w:val="00E406DF"/>
    <w:rsid w:val="00E6024E"/>
    <w:rsid w:val="00E6102C"/>
    <w:rsid w:val="00E76C07"/>
    <w:rsid w:val="00EB50CB"/>
    <w:rsid w:val="00EB58DE"/>
    <w:rsid w:val="00EC61BE"/>
    <w:rsid w:val="00EC7668"/>
    <w:rsid w:val="00ED3312"/>
    <w:rsid w:val="00ED4211"/>
    <w:rsid w:val="00EE4FDB"/>
    <w:rsid w:val="00EF4302"/>
    <w:rsid w:val="00EF45BD"/>
    <w:rsid w:val="00F133BD"/>
    <w:rsid w:val="00F13622"/>
    <w:rsid w:val="00F23F47"/>
    <w:rsid w:val="00F24F00"/>
    <w:rsid w:val="00F31750"/>
    <w:rsid w:val="00F3418C"/>
    <w:rsid w:val="00F40D40"/>
    <w:rsid w:val="00F55133"/>
    <w:rsid w:val="00F56607"/>
    <w:rsid w:val="00F7296E"/>
    <w:rsid w:val="00F73A4E"/>
    <w:rsid w:val="00F750A3"/>
    <w:rsid w:val="00F817C1"/>
    <w:rsid w:val="00F90350"/>
    <w:rsid w:val="00F92BFF"/>
    <w:rsid w:val="00F9597E"/>
    <w:rsid w:val="00F963DB"/>
    <w:rsid w:val="00FA69D3"/>
    <w:rsid w:val="00FB4A57"/>
    <w:rsid w:val="00FC0C3F"/>
    <w:rsid w:val="00FC41D6"/>
    <w:rsid w:val="00FD241D"/>
    <w:rsid w:val="00FD2736"/>
    <w:rsid w:val="00FD3360"/>
    <w:rsid w:val="00FD33EF"/>
    <w:rsid w:val="00FE5FD2"/>
    <w:rsid w:val="00FE6F17"/>
    <w:rsid w:val="00FE701B"/>
    <w:rsid w:val="00FF0E56"/>
    <w:rsid w:val="00FF298F"/>
    <w:rsid w:val="00FF2A7B"/>
    <w:rsid w:val="00FF7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1720D09"/>
  <w14:defaultImageDpi w14:val="330"/>
  <w15:chartTrackingRefBased/>
  <w15:docId w15:val="{E48D7C1D-576C-47E4-9767-DBCEB2155D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05338"/>
    <w:pPr>
      <w:spacing w:line="360" w:lineRule="auto"/>
      <w:jc w:val="both"/>
    </w:pPr>
    <w:rPr>
      <w:rFonts w:ascii="Montserrat" w:hAnsi="Montserrat"/>
      <w:spacing w:val="20"/>
      <w:sz w:val="20"/>
      <w:szCs w:val="24"/>
    </w:rPr>
  </w:style>
  <w:style w:type="paragraph" w:styleId="Ttulo1">
    <w:name w:val="heading 1"/>
    <w:basedOn w:val="Normal"/>
    <w:next w:val="Normal"/>
    <w:link w:val="Ttulo1Char"/>
    <w:uiPriority w:val="9"/>
    <w:qFormat/>
    <w:rsid w:val="00EB50CB"/>
    <w:pPr>
      <w:keepNext/>
      <w:keepLines/>
      <w:spacing w:before="240" w:after="0"/>
      <w:outlineLvl w:val="0"/>
    </w:pPr>
    <w:rPr>
      <w:rFonts w:ascii="Aleo" w:eastAsiaTheme="majorEastAsia" w:hAnsi="Aleo" w:cstheme="majorBidi"/>
      <w:b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70483"/>
    <w:pPr>
      <w:keepNext/>
      <w:keepLines/>
      <w:spacing w:before="40" w:after="0"/>
      <w:outlineLvl w:val="1"/>
    </w:pPr>
    <w:rPr>
      <w:rFonts w:ascii="Aleo" w:eastAsiaTheme="majorEastAsia" w:hAnsi="Aleo" w:cstheme="majorBidi"/>
      <w:b/>
      <w:sz w:val="26"/>
      <w:szCs w:val="26"/>
    </w:rPr>
  </w:style>
  <w:style w:type="paragraph" w:styleId="Ttulo3">
    <w:name w:val="heading 3"/>
    <w:basedOn w:val="Ttulo2"/>
    <w:next w:val="Normal"/>
    <w:link w:val="Ttulo3Char"/>
    <w:uiPriority w:val="9"/>
    <w:unhideWhenUsed/>
    <w:qFormat/>
    <w:rsid w:val="004A41DF"/>
    <w:pPr>
      <w:outlineLvl w:val="2"/>
    </w:pPr>
    <w:rPr>
      <w:b w:val="0"/>
      <w:sz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yperlink">
    <w:name w:val="Hyperlink"/>
    <w:basedOn w:val="Fontepargpadro"/>
    <w:uiPriority w:val="99"/>
    <w:unhideWhenUsed/>
    <w:rsid w:val="00405439"/>
    <w:rPr>
      <w:color w:val="0563C1" w:themeColor="hyperlink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405439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405439"/>
  </w:style>
  <w:style w:type="paragraph" w:styleId="Rodap">
    <w:name w:val="footer"/>
    <w:basedOn w:val="Normal"/>
    <w:link w:val="RodapChar"/>
    <w:uiPriority w:val="99"/>
    <w:unhideWhenUsed/>
    <w:rsid w:val="00405439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405439"/>
  </w:style>
  <w:style w:type="character" w:styleId="HiperlinkVisitado">
    <w:name w:val="FollowedHyperlink"/>
    <w:basedOn w:val="Fontepargpadro"/>
    <w:uiPriority w:val="99"/>
    <w:semiHidden/>
    <w:unhideWhenUsed/>
    <w:rsid w:val="00D70A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EB50CB"/>
    <w:rPr>
      <w:rFonts w:ascii="Aleo" w:eastAsiaTheme="majorEastAsia" w:hAnsi="Aleo" w:cstheme="majorBidi"/>
      <w:b/>
      <w:spacing w:val="40"/>
      <w:sz w:val="32"/>
      <w:szCs w:val="32"/>
    </w:rPr>
  </w:style>
  <w:style w:type="character" w:customStyle="1" w:styleId="Ttulo2Char">
    <w:name w:val="Título 2 Char"/>
    <w:basedOn w:val="Fontepargpadro"/>
    <w:link w:val="Ttulo2"/>
    <w:uiPriority w:val="9"/>
    <w:rsid w:val="00370483"/>
    <w:rPr>
      <w:rFonts w:ascii="Aleo" w:eastAsiaTheme="majorEastAsia" w:hAnsi="Aleo" w:cstheme="majorBidi"/>
      <w:b/>
      <w:spacing w:val="40"/>
      <w:sz w:val="26"/>
      <w:szCs w:val="26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EB50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B50CB"/>
    <w:rPr>
      <w:rFonts w:ascii="Segoe UI" w:hAnsi="Segoe UI" w:cs="Segoe UI"/>
      <w:spacing w:val="40"/>
      <w:sz w:val="18"/>
      <w:szCs w:val="18"/>
    </w:rPr>
  </w:style>
  <w:style w:type="paragraph" w:styleId="PargrafodaLista">
    <w:name w:val="List Paragraph"/>
    <w:basedOn w:val="Normal"/>
    <w:uiPriority w:val="34"/>
    <w:qFormat/>
    <w:rsid w:val="00AF2102"/>
    <w:pPr>
      <w:ind w:left="720"/>
      <w:contextualSpacing/>
    </w:pPr>
  </w:style>
  <w:style w:type="table" w:styleId="Tabelacomgrade">
    <w:name w:val="Table Grid"/>
    <w:basedOn w:val="Tabelanormal"/>
    <w:uiPriority w:val="39"/>
    <w:rsid w:val="001D2A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adeGradeClara">
    <w:name w:val="Grid Table Light"/>
    <w:basedOn w:val="Tabelanormal"/>
    <w:uiPriority w:val="40"/>
    <w:rsid w:val="003E3F8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CabealhodoSumrio">
    <w:name w:val="TOC Heading"/>
    <w:basedOn w:val="Ttulo1"/>
    <w:next w:val="Normal"/>
    <w:uiPriority w:val="39"/>
    <w:unhideWhenUsed/>
    <w:rsid w:val="00DE5218"/>
    <w:pPr>
      <w:spacing w:line="259" w:lineRule="auto"/>
      <w:outlineLvl w:val="9"/>
    </w:pPr>
    <w:rPr>
      <w:rFonts w:asciiTheme="majorHAnsi" w:hAnsiTheme="majorHAnsi"/>
      <w:b w:val="0"/>
      <w:color w:val="2E74B5" w:themeColor="accent1" w:themeShade="BF"/>
      <w:spacing w:val="0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E6024E"/>
    <w:pPr>
      <w:tabs>
        <w:tab w:val="right" w:leader="dot" w:pos="9344"/>
      </w:tabs>
      <w:spacing w:after="100" w:line="300" w:lineRule="exact"/>
    </w:pPr>
  </w:style>
  <w:style w:type="paragraph" w:styleId="Sumrio2">
    <w:name w:val="toc 2"/>
    <w:basedOn w:val="Normal"/>
    <w:next w:val="Normal"/>
    <w:autoRedefine/>
    <w:uiPriority w:val="39"/>
    <w:unhideWhenUsed/>
    <w:rsid w:val="00DE5218"/>
    <w:pPr>
      <w:spacing w:after="100"/>
      <w:ind w:left="200"/>
    </w:pPr>
  </w:style>
  <w:style w:type="paragraph" w:styleId="Textodenotadefim">
    <w:name w:val="endnote text"/>
    <w:basedOn w:val="Normal"/>
    <w:link w:val="TextodenotadefimChar"/>
    <w:uiPriority w:val="99"/>
    <w:semiHidden/>
    <w:unhideWhenUsed/>
    <w:rsid w:val="009B0894"/>
    <w:pPr>
      <w:spacing w:after="0" w:line="240" w:lineRule="auto"/>
    </w:pPr>
    <w:rPr>
      <w:szCs w:val="20"/>
    </w:rPr>
  </w:style>
  <w:style w:type="character" w:customStyle="1" w:styleId="TextodenotadefimChar">
    <w:name w:val="Texto de nota de fim Char"/>
    <w:basedOn w:val="Fontepargpadro"/>
    <w:link w:val="Textodenotadefim"/>
    <w:uiPriority w:val="99"/>
    <w:semiHidden/>
    <w:rsid w:val="009B0894"/>
    <w:rPr>
      <w:rFonts w:ascii="Montserrat" w:hAnsi="Montserrat"/>
      <w:spacing w:val="20"/>
      <w:sz w:val="20"/>
      <w:szCs w:val="20"/>
    </w:rPr>
  </w:style>
  <w:style w:type="character" w:styleId="Refdenotadefim">
    <w:name w:val="endnote reference"/>
    <w:basedOn w:val="Fontepargpadro"/>
    <w:uiPriority w:val="99"/>
    <w:semiHidden/>
    <w:unhideWhenUsed/>
    <w:rsid w:val="009B0894"/>
    <w:rPr>
      <w:vertAlign w:val="superscript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9B0894"/>
    <w:pPr>
      <w:spacing w:after="0" w:line="240" w:lineRule="auto"/>
    </w:pPr>
    <w:rPr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9B0894"/>
    <w:rPr>
      <w:rFonts w:ascii="Montserrat" w:hAnsi="Montserrat"/>
      <w:spacing w:val="20"/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9B0894"/>
    <w:rPr>
      <w:vertAlign w:val="superscript"/>
    </w:rPr>
  </w:style>
  <w:style w:type="character" w:styleId="Nmerodelinha">
    <w:name w:val="line number"/>
    <w:basedOn w:val="Fontepargpadro"/>
    <w:uiPriority w:val="99"/>
    <w:semiHidden/>
    <w:unhideWhenUsed/>
    <w:rsid w:val="00026E3F"/>
  </w:style>
  <w:style w:type="character" w:customStyle="1" w:styleId="Ttulo3Char">
    <w:name w:val="Título 3 Char"/>
    <w:basedOn w:val="Fontepargpadro"/>
    <w:link w:val="Ttulo3"/>
    <w:uiPriority w:val="9"/>
    <w:rsid w:val="004A41DF"/>
    <w:rPr>
      <w:rFonts w:ascii="Aleo" w:eastAsiaTheme="majorEastAsia" w:hAnsi="Aleo" w:cstheme="majorBidi"/>
      <w:spacing w:val="20"/>
      <w:sz w:val="24"/>
      <w:szCs w:val="26"/>
    </w:rPr>
  </w:style>
  <w:style w:type="paragraph" w:styleId="Sumrio3">
    <w:name w:val="toc 3"/>
    <w:basedOn w:val="Normal"/>
    <w:next w:val="Normal"/>
    <w:autoRedefine/>
    <w:uiPriority w:val="39"/>
    <w:unhideWhenUsed/>
    <w:rsid w:val="0015743F"/>
    <w:pPr>
      <w:spacing w:after="100"/>
      <w:ind w:left="400"/>
    </w:pPr>
  </w:style>
  <w:style w:type="table" w:customStyle="1" w:styleId="TabeladeGradeClara1">
    <w:name w:val="Tabela de Grade Clara1"/>
    <w:basedOn w:val="Tabelanormal"/>
    <w:uiPriority w:val="40"/>
    <w:rsid w:val="00A80E1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SemEspaamento">
    <w:name w:val="No Spacing"/>
    <w:aliases w:val="Tabela"/>
    <w:basedOn w:val="Normal"/>
    <w:uiPriority w:val="1"/>
    <w:qFormat/>
    <w:rsid w:val="00DF072B"/>
    <w:pPr>
      <w:spacing w:after="0" w:line="240" w:lineRule="auto"/>
    </w:pPr>
  </w:style>
  <w:style w:type="character" w:styleId="TextodoEspaoReservado">
    <w:name w:val="Placeholder Text"/>
    <w:basedOn w:val="Fontepargpadro"/>
    <w:uiPriority w:val="99"/>
    <w:semiHidden/>
    <w:rsid w:val="00047AFF"/>
    <w:rPr>
      <w:color w:val="808080"/>
    </w:rPr>
  </w:style>
  <w:style w:type="table" w:styleId="TabelaSimples1">
    <w:name w:val="Plain Table 1"/>
    <w:basedOn w:val="Tabelanormal"/>
    <w:uiPriority w:val="41"/>
    <w:rsid w:val="00047AF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Refdecomentrio">
    <w:name w:val="annotation reference"/>
    <w:basedOn w:val="Fontepargpadro"/>
    <w:uiPriority w:val="99"/>
    <w:semiHidden/>
    <w:unhideWhenUsed/>
    <w:rsid w:val="001A3854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1A3854"/>
    <w:pPr>
      <w:spacing w:line="240" w:lineRule="auto"/>
    </w:pPr>
    <w:rPr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1A3854"/>
    <w:rPr>
      <w:rFonts w:ascii="Montserrat" w:hAnsi="Montserrat"/>
      <w:spacing w:val="20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A385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A3854"/>
    <w:rPr>
      <w:rFonts w:ascii="Montserrat" w:hAnsi="Montserrat"/>
      <w:b/>
      <w:bCs/>
      <w:spacing w:val="2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02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4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0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1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2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5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7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78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7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0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10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6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1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2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2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0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7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7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83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8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6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1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1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802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35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1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6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7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36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22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4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0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1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44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6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8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3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05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0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microsoft.com/office/2016/09/relationships/commentsIds" Target="commentsIds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B2A87B-BAAE-47F2-BA5C-C72CA0F265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772</Words>
  <Characters>4175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326</dc:creator>
  <cp:keywords/>
  <dc:description/>
  <cp:lastModifiedBy>ISPN</cp:lastModifiedBy>
  <cp:revision>2</cp:revision>
  <cp:lastPrinted>2020-06-24T15:45:00Z</cp:lastPrinted>
  <dcterms:created xsi:type="dcterms:W3CDTF">2020-06-25T15:33:00Z</dcterms:created>
  <dcterms:modified xsi:type="dcterms:W3CDTF">2020-06-25T15:33:00Z</dcterms:modified>
</cp:coreProperties>
</file>